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rsidR="00D407FC" w:rsidRPr="008F3CD2" w:rsidRDefault="00D407FC" w:rsidP="00D407FC">
      <w:pPr>
        <w:pStyle w:val="3"/>
        <w:bidi w:val="0"/>
        <w:jc w:val="center"/>
        <w:rPr>
          <w:b/>
          <w:bCs/>
          <w:sz w:val="40"/>
          <w:szCs w:val="40"/>
        </w:rPr>
      </w:pPr>
      <w:r w:rsidRPr="008F3CD2">
        <w:rPr>
          <w:b/>
          <w:bCs/>
          <w:sz w:val="40"/>
          <w:szCs w:val="40"/>
          <w:u w:val="single"/>
          <w:rtl/>
        </w:rPr>
        <w:t xml:space="preserve">חוות דעת </w:t>
      </w:r>
      <w:r>
        <w:rPr>
          <w:rFonts w:hint="cs"/>
          <w:b/>
          <w:bCs/>
          <w:sz w:val="40"/>
          <w:szCs w:val="40"/>
          <w:u w:val="single"/>
          <w:rtl/>
        </w:rPr>
        <w:t>הנדסית</w:t>
      </w:r>
    </w:p>
    <w:p w:rsidR="00D407FC" w:rsidRPr="008F3CD2" w:rsidRDefault="00D407FC" w:rsidP="00D407FC">
      <w:pPr>
        <w:pStyle w:val="3"/>
        <w:bidi w:val="0"/>
        <w:jc w:val="center"/>
        <w:rPr>
          <w:b/>
          <w:bCs/>
          <w:sz w:val="40"/>
          <w:szCs w:val="40"/>
        </w:rPr>
      </w:pPr>
    </w:p>
    <w:p w:rsidR="00D407FC" w:rsidRPr="003C1FBF" w:rsidRDefault="00D407FC" w:rsidP="00D407FC">
      <w:pPr>
        <w:pStyle w:val="3"/>
      </w:pPr>
    </w:p>
    <w:p w:rsidR="00D407FC" w:rsidRPr="008F67D2" w:rsidRDefault="00D407FC" w:rsidP="00BC4E23">
      <w:pPr>
        <w:pStyle w:val="3"/>
        <w:rPr>
          <w:sz w:val="28"/>
          <w:szCs w:val="28"/>
          <w:rtl/>
        </w:rPr>
      </w:pPr>
      <w:bookmarkStart w:id="0" w:name="_Toc290760346"/>
      <w:r w:rsidRPr="00B463B0">
        <w:rPr>
          <w:rFonts w:hint="cs"/>
          <w:b/>
          <w:bCs/>
          <w:sz w:val="28"/>
          <w:szCs w:val="28"/>
          <w:rtl/>
        </w:rPr>
        <w:t>המזמין:</w:t>
      </w:r>
      <w:bookmarkEnd w:id="0"/>
      <w:r>
        <w:rPr>
          <w:rFonts w:hint="cs"/>
          <w:sz w:val="28"/>
          <w:szCs w:val="28"/>
          <w:rtl/>
        </w:rPr>
        <w:t xml:space="preserve">                          </w:t>
      </w:r>
      <w:r w:rsidRPr="008F67D2">
        <w:rPr>
          <w:rFonts w:hint="cs"/>
          <w:sz w:val="28"/>
          <w:szCs w:val="28"/>
          <w:rtl/>
        </w:rPr>
        <w:t xml:space="preserve"> </w:t>
      </w:r>
      <w:r w:rsidR="00BC4E23">
        <w:rPr>
          <w:rFonts w:hint="cs"/>
          <w:b/>
          <w:bCs/>
          <w:sz w:val="32"/>
          <w:szCs w:val="32"/>
          <w:rtl/>
        </w:rPr>
        <w:t xml:space="preserve">ציפי </w:t>
      </w:r>
      <w:proofErr w:type="spellStart"/>
      <w:r w:rsidR="00BC4E23">
        <w:rPr>
          <w:rFonts w:hint="cs"/>
          <w:b/>
          <w:bCs/>
          <w:sz w:val="32"/>
          <w:szCs w:val="32"/>
          <w:rtl/>
        </w:rPr>
        <w:t>יקולב</w:t>
      </w:r>
      <w:proofErr w:type="spellEnd"/>
      <w:r>
        <w:rPr>
          <w:rFonts w:hint="cs"/>
          <w:b/>
          <w:bCs/>
          <w:sz w:val="32"/>
          <w:szCs w:val="32"/>
          <w:rtl/>
        </w:rPr>
        <w:t xml:space="preserve">  </w:t>
      </w:r>
    </w:p>
    <w:p w:rsidR="00D407FC" w:rsidRPr="008F67D2" w:rsidRDefault="00D407FC" w:rsidP="00D407FC">
      <w:pPr>
        <w:pStyle w:val="3"/>
        <w:rPr>
          <w:sz w:val="28"/>
          <w:szCs w:val="28"/>
          <w:rtl/>
        </w:rPr>
      </w:pPr>
    </w:p>
    <w:p w:rsidR="00D407FC" w:rsidRPr="008F67D2" w:rsidRDefault="00D407FC" w:rsidP="00BC4E23">
      <w:pPr>
        <w:pStyle w:val="3"/>
        <w:rPr>
          <w:sz w:val="28"/>
          <w:szCs w:val="28"/>
          <w:rtl/>
        </w:rPr>
      </w:pPr>
      <w:bookmarkStart w:id="1" w:name="_Toc290760347"/>
      <w:r w:rsidRPr="008F67D2">
        <w:rPr>
          <w:rFonts w:hint="cs"/>
          <w:sz w:val="28"/>
          <w:szCs w:val="28"/>
          <w:rtl/>
        </w:rPr>
        <w:t>כתובת הנכס הנבדק:</w:t>
      </w:r>
      <w:bookmarkEnd w:id="1"/>
      <w:r w:rsidRPr="008F67D2">
        <w:rPr>
          <w:rFonts w:hint="cs"/>
          <w:sz w:val="28"/>
          <w:szCs w:val="28"/>
          <w:rtl/>
        </w:rPr>
        <w:t xml:space="preserve">       </w:t>
      </w:r>
      <w:bookmarkStart w:id="2" w:name="_Toc290760349"/>
      <w:r>
        <w:rPr>
          <w:rFonts w:hint="cs"/>
          <w:sz w:val="28"/>
          <w:szCs w:val="28"/>
          <w:rtl/>
        </w:rPr>
        <w:t xml:space="preserve">רח'  </w:t>
      </w:r>
      <w:r w:rsidR="00BC4E23">
        <w:rPr>
          <w:rFonts w:hint="cs"/>
          <w:sz w:val="28"/>
          <w:szCs w:val="28"/>
          <w:rtl/>
        </w:rPr>
        <w:t xml:space="preserve">הברוש 3    גני תקווה </w:t>
      </w:r>
      <w:r>
        <w:rPr>
          <w:rFonts w:hint="cs"/>
          <w:sz w:val="28"/>
          <w:szCs w:val="28"/>
          <w:rtl/>
        </w:rPr>
        <w:t xml:space="preserve"> </w:t>
      </w:r>
    </w:p>
    <w:p w:rsidR="00D407FC" w:rsidRPr="008F67D2" w:rsidRDefault="00D407FC" w:rsidP="00D407FC">
      <w:pPr>
        <w:pStyle w:val="3"/>
        <w:rPr>
          <w:sz w:val="28"/>
          <w:szCs w:val="28"/>
          <w:rtl/>
        </w:rPr>
      </w:pPr>
    </w:p>
    <w:p w:rsidR="00D407FC" w:rsidRPr="008F67D2" w:rsidRDefault="00D407FC" w:rsidP="00BC4E23">
      <w:pPr>
        <w:pStyle w:val="3"/>
        <w:rPr>
          <w:sz w:val="28"/>
          <w:szCs w:val="28"/>
          <w:rtl/>
        </w:rPr>
      </w:pPr>
      <w:r w:rsidRPr="008F67D2">
        <w:rPr>
          <w:rFonts w:hint="cs"/>
          <w:sz w:val="28"/>
          <w:szCs w:val="28"/>
          <w:rtl/>
        </w:rPr>
        <w:t xml:space="preserve">תיאור המבנה                </w:t>
      </w:r>
      <w:r>
        <w:rPr>
          <w:rFonts w:hint="cs"/>
          <w:sz w:val="28"/>
          <w:szCs w:val="28"/>
          <w:rtl/>
        </w:rPr>
        <w:t xml:space="preserve">  </w:t>
      </w:r>
      <w:r w:rsidRPr="008F67D2">
        <w:rPr>
          <w:rFonts w:hint="cs"/>
          <w:sz w:val="28"/>
          <w:szCs w:val="28"/>
          <w:rtl/>
        </w:rPr>
        <w:t xml:space="preserve"> </w:t>
      </w:r>
      <w:r w:rsidR="00BC4E23">
        <w:rPr>
          <w:sz w:val="28"/>
          <w:szCs w:val="28"/>
          <w:rtl/>
        </w:rPr>
        <w:t>דירה בת</w:t>
      </w:r>
      <w:r w:rsidR="00BC4E23">
        <w:rPr>
          <w:rFonts w:hint="cs"/>
          <w:sz w:val="28"/>
          <w:szCs w:val="28"/>
          <w:rtl/>
        </w:rPr>
        <w:t xml:space="preserve">  6</w:t>
      </w:r>
      <w:r w:rsidRPr="008F67D2">
        <w:rPr>
          <w:rFonts w:hint="cs"/>
          <w:sz w:val="28"/>
          <w:szCs w:val="28"/>
          <w:rtl/>
        </w:rPr>
        <w:t xml:space="preserve"> </w:t>
      </w:r>
      <w:r w:rsidRPr="008F67D2">
        <w:rPr>
          <w:sz w:val="28"/>
          <w:szCs w:val="28"/>
          <w:rtl/>
        </w:rPr>
        <w:t>ח</w:t>
      </w:r>
      <w:r w:rsidRPr="008F67D2">
        <w:rPr>
          <w:rFonts w:hint="cs"/>
          <w:sz w:val="28"/>
          <w:szCs w:val="28"/>
          <w:rtl/>
        </w:rPr>
        <w:t>'</w:t>
      </w:r>
      <w:r w:rsidRPr="008F67D2">
        <w:rPr>
          <w:sz w:val="28"/>
          <w:szCs w:val="28"/>
          <w:rtl/>
        </w:rPr>
        <w:t>, הנמצאת ב</w:t>
      </w:r>
      <w:r w:rsidRPr="008F67D2">
        <w:rPr>
          <w:rFonts w:hint="cs"/>
          <w:sz w:val="28"/>
          <w:szCs w:val="28"/>
          <w:rtl/>
        </w:rPr>
        <w:t xml:space="preserve">קומה </w:t>
      </w:r>
      <w:r w:rsidR="00BC4E23">
        <w:rPr>
          <w:rFonts w:hint="cs"/>
          <w:sz w:val="28"/>
          <w:szCs w:val="28"/>
          <w:rtl/>
        </w:rPr>
        <w:t>6</w:t>
      </w:r>
      <w:r w:rsidRPr="008F67D2">
        <w:rPr>
          <w:rFonts w:hint="cs"/>
          <w:sz w:val="28"/>
          <w:szCs w:val="28"/>
          <w:rtl/>
        </w:rPr>
        <w:t xml:space="preserve"> </w:t>
      </w:r>
      <w:r w:rsidRPr="008F67D2">
        <w:rPr>
          <w:sz w:val="28"/>
          <w:szCs w:val="28"/>
          <w:rtl/>
        </w:rPr>
        <w:t>ב</w:t>
      </w:r>
      <w:r w:rsidRPr="008F67D2">
        <w:rPr>
          <w:rFonts w:hint="cs"/>
          <w:sz w:val="28"/>
          <w:szCs w:val="28"/>
          <w:rtl/>
        </w:rPr>
        <w:t xml:space="preserve">בניין בן </w:t>
      </w:r>
      <w:r w:rsidR="00BC4E23">
        <w:rPr>
          <w:rFonts w:hint="cs"/>
          <w:sz w:val="28"/>
          <w:szCs w:val="28"/>
          <w:rtl/>
        </w:rPr>
        <w:t>11</w:t>
      </w:r>
      <w:r w:rsidRPr="008F67D2">
        <w:rPr>
          <w:rFonts w:hint="cs"/>
          <w:sz w:val="28"/>
          <w:szCs w:val="28"/>
          <w:rtl/>
        </w:rPr>
        <w:t xml:space="preserve"> קומות </w:t>
      </w:r>
    </w:p>
    <w:p w:rsidR="00D407FC" w:rsidRDefault="00D407FC" w:rsidP="00BC4E23">
      <w:pPr>
        <w:pStyle w:val="3"/>
        <w:rPr>
          <w:sz w:val="28"/>
          <w:szCs w:val="28"/>
          <w:rtl/>
        </w:rPr>
      </w:pPr>
      <w:r w:rsidRPr="008F67D2">
        <w:rPr>
          <w:rFonts w:hint="cs"/>
          <w:sz w:val="28"/>
          <w:szCs w:val="28"/>
          <w:rtl/>
        </w:rPr>
        <w:t xml:space="preserve">                                  </w:t>
      </w:r>
      <w:r>
        <w:rPr>
          <w:rFonts w:hint="cs"/>
          <w:sz w:val="28"/>
          <w:szCs w:val="28"/>
          <w:rtl/>
        </w:rPr>
        <w:t xml:space="preserve">  </w:t>
      </w:r>
      <w:r w:rsidRPr="008F67D2">
        <w:rPr>
          <w:rFonts w:hint="cs"/>
          <w:sz w:val="28"/>
          <w:szCs w:val="28"/>
          <w:rtl/>
        </w:rPr>
        <w:t xml:space="preserve">     דירה מס' </w:t>
      </w:r>
      <w:r w:rsidR="00BC4E23">
        <w:rPr>
          <w:rFonts w:hint="cs"/>
          <w:sz w:val="28"/>
          <w:szCs w:val="28"/>
          <w:rtl/>
        </w:rPr>
        <w:t>21</w:t>
      </w:r>
      <w:r>
        <w:rPr>
          <w:rFonts w:hint="cs"/>
          <w:sz w:val="28"/>
          <w:szCs w:val="28"/>
          <w:rtl/>
        </w:rPr>
        <w:t xml:space="preserve"> </w:t>
      </w:r>
      <w:r w:rsidRPr="0002208D">
        <w:rPr>
          <w:rFonts w:hint="cs"/>
          <w:sz w:val="28"/>
          <w:szCs w:val="28"/>
          <w:rtl/>
        </w:rPr>
        <w:t xml:space="preserve"> </w:t>
      </w:r>
      <w:r>
        <w:rPr>
          <w:rFonts w:hint="cs"/>
          <w:sz w:val="28"/>
          <w:szCs w:val="28"/>
          <w:rtl/>
        </w:rPr>
        <w:t xml:space="preserve">    </w:t>
      </w:r>
    </w:p>
    <w:p w:rsidR="00D407FC" w:rsidRDefault="00D407FC" w:rsidP="00D407FC">
      <w:pPr>
        <w:pStyle w:val="3"/>
        <w:rPr>
          <w:sz w:val="28"/>
          <w:szCs w:val="28"/>
          <w:rtl/>
        </w:rPr>
      </w:pPr>
      <w:r>
        <w:rPr>
          <w:rFonts w:hint="cs"/>
          <w:sz w:val="28"/>
          <w:szCs w:val="28"/>
          <w:rtl/>
        </w:rPr>
        <w:t xml:space="preserve">                                         </w:t>
      </w:r>
      <w:r w:rsidRPr="008F67D2">
        <w:rPr>
          <w:rFonts w:hint="cs"/>
          <w:sz w:val="28"/>
          <w:szCs w:val="28"/>
          <w:rtl/>
        </w:rPr>
        <w:t>להלן: הדירה.</w:t>
      </w:r>
    </w:p>
    <w:p w:rsidR="00D407FC" w:rsidRDefault="00D407FC" w:rsidP="00D407FC">
      <w:pPr>
        <w:pStyle w:val="3"/>
        <w:rPr>
          <w:sz w:val="28"/>
          <w:szCs w:val="28"/>
          <w:rtl/>
        </w:rPr>
      </w:pPr>
    </w:p>
    <w:p w:rsidR="00D407FC" w:rsidRDefault="00D407FC" w:rsidP="00D407FC">
      <w:pPr>
        <w:pStyle w:val="3"/>
        <w:rPr>
          <w:sz w:val="28"/>
          <w:szCs w:val="28"/>
          <w:rtl/>
        </w:rPr>
      </w:pPr>
      <w:bookmarkStart w:id="3" w:name="_Toc290760350"/>
      <w:r w:rsidRPr="008F67D2">
        <w:rPr>
          <w:rFonts w:hint="cs"/>
          <w:sz w:val="28"/>
          <w:szCs w:val="28"/>
          <w:rtl/>
        </w:rPr>
        <w:t>המוכר/ הקבלן</w:t>
      </w:r>
      <w:bookmarkEnd w:id="3"/>
      <w:r>
        <w:rPr>
          <w:rFonts w:hint="cs"/>
          <w:sz w:val="28"/>
          <w:szCs w:val="28"/>
          <w:rtl/>
        </w:rPr>
        <w:t xml:space="preserve">                   דניה </w:t>
      </w:r>
      <w:proofErr w:type="spellStart"/>
      <w:r>
        <w:rPr>
          <w:rFonts w:hint="cs"/>
          <w:sz w:val="28"/>
          <w:szCs w:val="28"/>
          <w:rtl/>
        </w:rPr>
        <w:t>סיבוס</w:t>
      </w:r>
      <w:proofErr w:type="spellEnd"/>
    </w:p>
    <w:p w:rsidR="00D407FC" w:rsidRDefault="00D407FC" w:rsidP="00D407FC">
      <w:pPr>
        <w:pStyle w:val="3"/>
        <w:rPr>
          <w:sz w:val="28"/>
          <w:szCs w:val="28"/>
          <w:rtl/>
        </w:rPr>
      </w:pPr>
    </w:p>
    <w:p w:rsidR="00D407FC" w:rsidRDefault="00D407FC" w:rsidP="00D407FC">
      <w:pPr>
        <w:pStyle w:val="3"/>
        <w:rPr>
          <w:sz w:val="28"/>
          <w:szCs w:val="28"/>
          <w:rtl/>
        </w:rPr>
      </w:pPr>
      <w:r>
        <w:rPr>
          <w:rFonts w:hint="cs"/>
          <w:sz w:val="28"/>
          <w:szCs w:val="28"/>
          <w:rtl/>
        </w:rPr>
        <w:t>שם הפרו</w:t>
      </w:r>
      <w:r w:rsidRPr="008F67D2">
        <w:rPr>
          <w:rFonts w:hint="cs"/>
          <w:sz w:val="28"/>
          <w:szCs w:val="28"/>
          <w:rtl/>
        </w:rPr>
        <w:t xml:space="preserve">יקט:          </w:t>
      </w:r>
      <w:r>
        <w:rPr>
          <w:rFonts w:hint="cs"/>
          <w:sz w:val="28"/>
          <w:szCs w:val="28"/>
          <w:rtl/>
        </w:rPr>
        <w:t xml:space="preserve">          דניה </w:t>
      </w:r>
      <w:proofErr w:type="spellStart"/>
      <w:r>
        <w:rPr>
          <w:rFonts w:hint="cs"/>
          <w:sz w:val="28"/>
          <w:szCs w:val="28"/>
          <w:rtl/>
        </w:rPr>
        <w:t>סיבוס</w:t>
      </w:r>
      <w:proofErr w:type="spellEnd"/>
    </w:p>
    <w:p w:rsidR="00D407FC" w:rsidRPr="002D366B" w:rsidRDefault="00D407FC" w:rsidP="00D407FC">
      <w:pPr>
        <w:rPr>
          <w:rtl/>
          <w:lang w:val="en-US"/>
        </w:rPr>
      </w:pPr>
    </w:p>
    <w:p w:rsidR="00D407FC" w:rsidRPr="008F67D2" w:rsidRDefault="00D407FC" w:rsidP="00BC4E23">
      <w:pPr>
        <w:pStyle w:val="3"/>
        <w:rPr>
          <w:sz w:val="28"/>
          <w:szCs w:val="28"/>
          <w:rtl/>
        </w:rPr>
      </w:pPr>
      <w:bookmarkStart w:id="4" w:name="_Toc290760352"/>
      <w:r w:rsidRPr="008F67D2">
        <w:rPr>
          <w:rFonts w:hint="cs"/>
          <w:sz w:val="28"/>
          <w:szCs w:val="28"/>
          <w:rtl/>
        </w:rPr>
        <w:t>תאריך הביקורת:</w:t>
      </w:r>
      <w:bookmarkEnd w:id="4"/>
      <w:r w:rsidRPr="008F67D2">
        <w:rPr>
          <w:rFonts w:hint="cs"/>
          <w:sz w:val="28"/>
          <w:szCs w:val="28"/>
          <w:rtl/>
        </w:rPr>
        <w:t xml:space="preserve">             </w:t>
      </w:r>
      <w:r w:rsidR="00BC4E23">
        <w:rPr>
          <w:rFonts w:hint="cs"/>
          <w:sz w:val="28"/>
          <w:szCs w:val="28"/>
          <w:rtl/>
        </w:rPr>
        <w:t>28</w:t>
      </w:r>
      <w:r w:rsidRPr="008F67D2">
        <w:rPr>
          <w:rFonts w:hint="cs"/>
          <w:sz w:val="28"/>
          <w:szCs w:val="28"/>
          <w:rtl/>
        </w:rPr>
        <w:t xml:space="preserve"> ינואר 2020</w:t>
      </w:r>
    </w:p>
    <w:p w:rsidR="00D407FC" w:rsidRPr="002D366B" w:rsidRDefault="00D407FC" w:rsidP="00D407FC">
      <w:pPr>
        <w:rPr>
          <w:rtl/>
          <w:lang w:val="en-US"/>
        </w:rPr>
      </w:pPr>
    </w:p>
    <w:p w:rsidR="00D407FC" w:rsidRDefault="00D407FC" w:rsidP="00D407FC">
      <w:pPr>
        <w:pStyle w:val="3"/>
        <w:rPr>
          <w:sz w:val="28"/>
          <w:szCs w:val="28"/>
          <w:rtl/>
        </w:rPr>
      </w:pPr>
      <w:bookmarkStart w:id="5" w:name="_Toc290760353"/>
      <w:r w:rsidRPr="008F67D2">
        <w:rPr>
          <w:rFonts w:hint="cs"/>
          <w:sz w:val="28"/>
          <w:szCs w:val="28"/>
          <w:rtl/>
        </w:rPr>
        <w:t xml:space="preserve">נותן חוות הדעת:              </w:t>
      </w:r>
      <w:r>
        <w:rPr>
          <w:rFonts w:hint="cs"/>
          <w:sz w:val="28"/>
          <w:szCs w:val="28"/>
          <w:rtl/>
        </w:rPr>
        <w:t xml:space="preserve">אינג' </w:t>
      </w:r>
      <w:proofErr w:type="spellStart"/>
      <w:r w:rsidRPr="008F67D2">
        <w:rPr>
          <w:rFonts w:hint="cs"/>
          <w:sz w:val="28"/>
          <w:szCs w:val="28"/>
          <w:rtl/>
        </w:rPr>
        <w:t>היג'א</w:t>
      </w:r>
      <w:proofErr w:type="spellEnd"/>
      <w:r w:rsidRPr="008F67D2">
        <w:rPr>
          <w:rFonts w:hint="cs"/>
          <w:sz w:val="28"/>
          <w:szCs w:val="28"/>
          <w:rtl/>
        </w:rPr>
        <w:t xml:space="preserve"> מוחמד </w:t>
      </w:r>
      <w:bookmarkEnd w:id="5"/>
    </w:p>
    <w:p w:rsidR="00D407FC" w:rsidRDefault="00D407FC" w:rsidP="00D407FC">
      <w:pPr>
        <w:rPr>
          <w:rtl/>
          <w:lang w:val="en-US"/>
        </w:rPr>
      </w:pPr>
    </w:p>
    <w:p w:rsidR="00D407FC" w:rsidRDefault="00D407FC" w:rsidP="00D407FC">
      <w:pPr>
        <w:rPr>
          <w:rtl/>
          <w:lang w:val="en-US"/>
        </w:rPr>
      </w:pPr>
    </w:p>
    <w:p w:rsidR="00D407FC" w:rsidRPr="00F67924" w:rsidRDefault="00D407FC" w:rsidP="00D407FC">
      <w:pPr>
        <w:rPr>
          <w:rtl/>
          <w:lang w:val="en-US"/>
        </w:rPr>
      </w:pPr>
    </w:p>
    <w:p w:rsidR="00D407FC" w:rsidRDefault="00D407FC" w:rsidP="00D407FC">
      <w:pPr>
        <w:rPr>
          <w:rtl/>
          <w:lang w:val="en-US"/>
        </w:rPr>
      </w:pPr>
    </w:p>
    <w:p w:rsidR="00D407FC" w:rsidRPr="00F67924" w:rsidRDefault="00D407FC" w:rsidP="00D407FC">
      <w:pPr>
        <w:rPr>
          <w:rtl/>
          <w:lang w:val="en-US"/>
        </w:rPr>
      </w:pPr>
    </w:p>
    <w:p w:rsidR="00D407FC" w:rsidRDefault="00D407FC" w:rsidP="00D407FC">
      <w:pPr>
        <w:rPr>
          <w:rtl/>
          <w:lang w:val="en-US"/>
        </w:rPr>
      </w:pPr>
    </w:p>
    <w:p w:rsidR="00D407FC" w:rsidRDefault="00D407FC" w:rsidP="00D407FC">
      <w:pPr>
        <w:rPr>
          <w:rtl/>
          <w:lang w:val="en-US"/>
        </w:rPr>
      </w:pPr>
    </w:p>
    <w:p w:rsidR="00D407FC" w:rsidRPr="00F67924" w:rsidRDefault="00BC4E23" w:rsidP="00D407FC">
      <w:pPr>
        <w:jc w:val="center"/>
        <w:rPr>
          <w:rtl/>
          <w:lang w:val="en-US"/>
        </w:rPr>
      </w:pPr>
      <w:r>
        <w:rPr>
          <w:noProof/>
          <w:rtl/>
          <w:lang w:val="en-US" w:eastAsia="en-US"/>
        </w:rPr>
        <w:drawing>
          <wp:inline distT="0" distB="0" distL="0" distR="0">
            <wp:extent cx="2203450" cy="2600325"/>
            <wp:effectExtent l="0" t="0" r="0" b="0"/>
            <wp:docPr id="73" name="תמונה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20200128_150633.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203450" cy="2600325"/>
                    </a:xfrm>
                    <a:prstGeom prst="rect">
                      <a:avLst/>
                    </a:prstGeom>
                  </pic:spPr>
                </pic:pic>
              </a:graphicData>
            </a:graphic>
          </wp:inline>
        </w:drawing>
      </w:r>
    </w:p>
    <w:p w:rsidR="00D407FC" w:rsidRPr="002D366B" w:rsidRDefault="00D407FC" w:rsidP="00D407FC">
      <w:pPr>
        <w:rPr>
          <w:rtl/>
          <w:lang w:val="en-US"/>
        </w:rPr>
      </w:pPr>
    </w:p>
    <w:p w:rsidR="00D407FC" w:rsidRDefault="00D407FC" w:rsidP="00D407FC">
      <w:pPr>
        <w:rPr>
          <w:rtl/>
          <w:lang w:val="en-US"/>
        </w:rPr>
      </w:pPr>
    </w:p>
    <w:p w:rsidR="00D407FC" w:rsidRPr="0008460E" w:rsidRDefault="00D407FC" w:rsidP="00D407FC">
      <w:pPr>
        <w:jc w:val="both"/>
        <w:rPr>
          <w:rtl/>
          <w:lang w:val="en-US"/>
        </w:rPr>
      </w:pPr>
      <w:r>
        <w:rPr>
          <w:rFonts w:ascii="Arial" w:hAnsi="Arial" w:cs="Arial"/>
          <w:color w:val="223B43"/>
          <w:sz w:val="23"/>
          <w:szCs w:val="23"/>
        </w:rPr>
        <w:br/>
      </w:r>
    </w:p>
    <w:bookmarkEnd w:id="2"/>
    <w:p w:rsidR="00D407FC" w:rsidRDefault="00D407FC" w:rsidP="00D407FC">
      <w:pPr>
        <w:bidi w:val="0"/>
        <w:jc w:val="both"/>
        <w:rPr>
          <w:rFonts w:cs="David"/>
          <w:sz w:val="28"/>
          <w:szCs w:val="28"/>
          <w:rtl/>
          <w:lang w:val="en-US"/>
        </w:rPr>
      </w:pPr>
    </w:p>
    <w:p w:rsidR="00BC4E23" w:rsidRDefault="00BC4E23" w:rsidP="00BC4E23">
      <w:pPr>
        <w:bidi w:val="0"/>
        <w:jc w:val="both"/>
        <w:rPr>
          <w:rFonts w:cs="David"/>
          <w:sz w:val="28"/>
          <w:szCs w:val="28"/>
          <w:rtl/>
          <w:lang w:val="en-US"/>
        </w:rPr>
      </w:pPr>
    </w:p>
    <w:p w:rsidR="00BC4E23" w:rsidRDefault="00BC4E23" w:rsidP="00BC4E23">
      <w:pPr>
        <w:bidi w:val="0"/>
        <w:jc w:val="both"/>
        <w:rPr>
          <w:rFonts w:cs="David"/>
          <w:sz w:val="28"/>
          <w:szCs w:val="28"/>
          <w:rtl/>
          <w:lang w:val="en-US"/>
        </w:rPr>
      </w:pPr>
    </w:p>
    <w:p w:rsidR="00BC4E23" w:rsidRDefault="00BC4E23" w:rsidP="00BC4E23">
      <w:pPr>
        <w:bidi w:val="0"/>
        <w:jc w:val="both"/>
        <w:rPr>
          <w:rFonts w:cs="David"/>
          <w:sz w:val="28"/>
          <w:szCs w:val="28"/>
          <w:rtl/>
          <w:lang w:val="en-US"/>
        </w:rPr>
      </w:pPr>
    </w:p>
    <w:p w:rsidR="00BC4E23" w:rsidRDefault="00BC4E23" w:rsidP="00BC4E23">
      <w:pPr>
        <w:bidi w:val="0"/>
        <w:jc w:val="both"/>
        <w:rPr>
          <w:rFonts w:cs="David"/>
          <w:sz w:val="28"/>
          <w:szCs w:val="28"/>
          <w:rtl/>
          <w:lang w:val="en-US"/>
        </w:rPr>
      </w:pPr>
    </w:p>
    <w:p w:rsidR="00D407FC" w:rsidRDefault="00D407FC" w:rsidP="00D407FC">
      <w:pPr>
        <w:ind w:right="-334"/>
        <w:jc w:val="both"/>
        <w:rPr>
          <w:b/>
          <w:bCs/>
          <w:sz w:val="28"/>
          <w:szCs w:val="28"/>
          <w:u w:val="single"/>
          <w:rtl/>
          <w:lang w:val="en-US"/>
        </w:rPr>
      </w:pPr>
    </w:p>
    <w:p w:rsidR="00D407FC" w:rsidRDefault="00D407FC" w:rsidP="00D407FC">
      <w:pPr>
        <w:ind w:right="-334"/>
        <w:jc w:val="both"/>
        <w:rPr>
          <w:b/>
          <w:bCs/>
          <w:sz w:val="28"/>
          <w:szCs w:val="28"/>
          <w:u w:val="single"/>
          <w:rtl/>
          <w:lang w:val="en-US"/>
        </w:rPr>
      </w:pPr>
      <w:r>
        <w:rPr>
          <w:b/>
          <w:bCs/>
          <w:sz w:val="28"/>
          <w:szCs w:val="28"/>
          <w:u w:val="single"/>
          <w:rtl/>
          <w:lang w:val="en-US"/>
        </w:rPr>
        <w:lastRenderedPageBreak/>
        <w:t>חוות דעת מו</w:t>
      </w:r>
      <w:r>
        <w:rPr>
          <w:rFonts w:hint="cs"/>
          <w:b/>
          <w:bCs/>
          <w:sz w:val="28"/>
          <w:szCs w:val="28"/>
          <w:u w:val="single"/>
          <w:rtl/>
          <w:lang w:val="en-US"/>
        </w:rPr>
        <w:t>מחה</w:t>
      </w:r>
    </w:p>
    <w:p w:rsidR="00D407FC" w:rsidRDefault="00D407FC" w:rsidP="00D407FC">
      <w:pPr>
        <w:ind w:right="-334"/>
        <w:jc w:val="both"/>
        <w:rPr>
          <w:b/>
          <w:bCs/>
          <w:sz w:val="28"/>
          <w:szCs w:val="28"/>
          <w:u w:val="single"/>
          <w:rtl/>
          <w:lang w:val="en-US"/>
        </w:rPr>
      </w:pPr>
    </w:p>
    <w:p w:rsidR="00D407FC" w:rsidRDefault="00D407FC" w:rsidP="00D407FC">
      <w:pPr>
        <w:ind w:right="-334"/>
        <w:jc w:val="both"/>
        <w:rPr>
          <w:sz w:val="28"/>
          <w:szCs w:val="28"/>
          <w:rtl/>
          <w:lang w:val="en-US"/>
        </w:rPr>
      </w:pPr>
      <w:r w:rsidRPr="008F67D2">
        <w:rPr>
          <w:rFonts w:hint="cs"/>
          <w:b/>
          <w:bCs/>
          <w:sz w:val="28"/>
          <w:szCs w:val="28"/>
          <w:u w:val="single"/>
          <w:rtl/>
          <w:lang w:val="en-US"/>
        </w:rPr>
        <w:t>שם המומחה</w:t>
      </w:r>
      <w:r w:rsidRPr="008F67D2">
        <w:rPr>
          <w:rFonts w:hint="cs"/>
          <w:sz w:val="28"/>
          <w:szCs w:val="28"/>
          <w:rtl/>
          <w:lang w:val="en-US"/>
        </w:rPr>
        <w:t xml:space="preserve">:   </w:t>
      </w:r>
      <w:proofErr w:type="spellStart"/>
      <w:r w:rsidRPr="008F67D2">
        <w:rPr>
          <w:rFonts w:hint="cs"/>
          <w:sz w:val="28"/>
          <w:szCs w:val="28"/>
          <w:rtl/>
          <w:lang w:val="en-US"/>
        </w:rPr>
        <w:t>היג'א</w:t>
      </w:r>
      <w:proofErr w:type="spellEnd"/>
      <w:r w:rsidRPr="008F67D2">
        <w:rPr>
          <w:rFonts w:hint="cs"/>
          <w:sz w:val="28"/>
          <w:szCs w:val="28"/>
          <w:rtl/>
          <w:lang w:val="en-US"/>
        </w:rPr>
        <w:t xml:space="preserve"> מוחמד מהנדס אזרחי ,  ת.ז. 053770285</w:t>
      </w:r>
    </w:p>
    <w:p w:rsidR="00D407FC" w:rsidRPr="008F67D2" w:rsidRDefault="00D407FC" w:rsidP="00D407FC">
      <w:pPr>
        <w:ind w:right="-334"/>
        <w:jc w:val="both"/>
        <w:rPr>
          <w:sz w:val="28"/>
          <w:szCs w:val="28"/>
          <w:rtl/>
          <w:lang w:val="en-US"/>
        </w:rPr>
      </w:pPr>
    </w:p>
    <w:p w:rsidR="00D407FC" w:rsidRPr="008F67D2" w:rsidRDefault="00D407FC" w:rsidP="00D407FC">
      <w:pPr>
        <w:ind w:right="-334"/>
        <w:jc w:val="both"/>
        <w:rPr>
          <w:sz w:val="28"/>
          <w:szCs w:val="28"/>
          <w:rtl/>
          <w:lang w:val="en-US"/>
        </w:rPr>
      </w:pPr>
      <w:r w:rsidRPr="008F67D2">
        <w:rPr>
          <w:rFonts w:hint="cs"/>
          <w:sz w:val="28"/>
          <w:szCs w:val="28"/>
          <w:rtl/>
          <w:lang w:val="en-US"/>
        </w:rPr>
        <w:t xml:space="preserve">התבקשתי לתת חוות דעתי בנושא הליקויים בנכס הנ"ל. </w:t>
      </w:r>
    </w:p>
    <w:p w:rsidR="00D407FC" w:rsidRPr="008F67D2" w:rsidRDefault="00D407FC" w:rsidP="00D407FC">
      <w:pPr>
        <w:pStyle w:val="heading1text"/>
        <w:rPr>
          <w:sz w:val="28"/>
          <w:szCs w:val="28"/>
          <w:u w:val="single"/>
          <w:rtl/>
        </w:rPr>
      </w:pPr>
      <w:r w:rsidRPr="008F67D2">
        <w:rPr>
          <w:rFonts w:hint="cs"/>
          <w:sz w:val="28"/>
          <w:szCs w:val="28"/>
          <w:u w:val="single"/>
          <w:rtl/>
        </w:rPr>
        <w:t>הצהרה:</w:t>
      </w:r>
    </w:p>
    <w:p w:rsidR="00D407FC" w:rsidRPr="008F67D2" w:rsidRDefault="00D407FC" w:rsidP="00D407FC">
      <w:pPr>
        <w:pStyle w:val="heading1text"/>
        <w:rPr>
          <w:b w:val="0"/>
          <w:bCs w:val="0"/>
          <w:sz w:val="28"/>
          <w:szCs w:val="28"/>
          <w:rtl/>
        </w:rPr>
      </w:pPr>
      <w:r w:rsidRPr="008F67D2">
        <w:rPr>
          <w:b w:val="0"/>
          <w:bCs w:val="0"/>
          <w:sz w:val="28"/>
          <w:szCs w:val="28"/>
          <w:rtl/>
        </w:rPr>
        <w:t>אני נותן חוות דעתי במקום עדות בבית המשפט, ואני מצהיר בזה כי ידוע לי היטב שלעניין הוראות החוק הפלילי בדבר עדות שקר בבית המשפט, דין חוות דעתי זו כשהיא חתומה על ידי כדין עדות בבית המשפט.</w:t>
      </w:r>
    </w:p>
    <w:p w:rsidR="00D407FC" w:rsidRPr="008F67D2" w:rsidRDefault="00D407FC" w:rsidP="00D407FC">
      <w:pPr>
        <w:pStyle w:val="heading1text"/>
        <w:rPr>
          <w:b w:val="0"/>
          <w:bCs w:val="0"/>
          <w:sz w:val="28"/>
          <w:szCs w:val="28"/>
          <w:rtl/>
        </w:rPr>
      </w:pPr>
    </w:p>
    <w:p w:rsidR="00D407FC" w:rsidRPr="008F67D2" w:rsidRDefault="00D407FC" w:rsidP="00D407FC">
      <w:pPr>
        <w:ind w:left="360" w:hanging="345"/>
        <w:jc w:val="both"/>
        <w:rPr>
          <w:b/>
          <w:bCs/>
          <w:sz w:val="28"/>
          <w:szCs w:val="28"/>
          <w:u w:val="single"/>
          <w:rtl/>
        </w:rPr>
      </w:pPr>
      <w:r w:rsidRPr="008F67D2">
        <w:rPr>
          <w:b/>
          <w:bCs/>
          <w:sz w:val="28"/>
          <w:szCs w:val="28"/>
          <w:u w:val="single"/>
          <w:rtl/>
        </w:rPr>
        <w:t>אלה פרטי השכלתי המקצועית:</w:t>
      </w:r>
    </w:p>
    <w:p w:rsidR="00D407FC" w:rsidRPr="008F67D2" w:rsidRDefault="00D407FC" w:rsidP="00D407FC">
      <w:pPr>
        <w:numPr>
          <w:ilvl w:val="0"/>
          <w:numId w:val="12"/>
        </w:numPr>
        <w:tabs>
          <w:tab w:val="num" w:pos="327"/>
          <w:tab w:val="right" w:pos="795"/>
        </w:tabs>
        <w:suppressAutoHyphens w:val="0"/>
        <w:ind w:left="327" w:right="390" w:hanging="312"/>
        <w:jc w:val="left"/>
        <w:rPr>
          <w:sz w:val="28"/>
          <w:szCs w:val="28"/>
          <w:lang w:val="en-US"/>
        </w:rPr>
      </w:pPr>
      <w:r w:rsidRPr="008F67D2">
        <w:rPr>
          <w:sz w:val="28"/>
          <w:szCs w:val="28"/>
          <w:rtl/>
          <w:lang w:val="en-US"/>
        </w:rPr>
        <w:t xml:space="preserve">בוגר </w:t>
      </w:r>
      <w:r w:rsidRPr="008F67D2">
        <w:rPr>
          <w:rFonts w:hint="cs"/>
          <w:sz w:val="28"/>
          <w:szCs w:val="28"/>
          <w:rtl/>
          <w:lang w:val="en-US"/>
        </w:rPr>
        <w:t>הטכניון מכון טכנולוגי לישראל , תואר ב</w:t>
      </w:r>
      <w:r w:rsidRPr="008F67D2">
        <w:rPr>
          <w:sz w:val="28"/>
          <w:szCs w:val="28"/>
          <w:rtl/>
          <w:lang w:val="en-US"/>
        </w:rPr>
        <w:t>הנדסה אזרחית</w:t>
      </w:r>
      <w:r w:rsidRPr="008F67D2">
        <w:rPr>
          <w:rFonts w:hint="cs"/>
          <w:sz w:val="28"/>
          <w:szCs w:val="28"/>
          <w:rtl/>
          <w:lang w:val="en-US"/>
        </w:rPr>
        <w:t xml:space="preserve">  </w:t>
      </w:r>
      <w:r w:rsidRPr="008F67D2">
        <w:rPr>
          <w:sz w:val="28"/>
          <w:szCs w:val="28"/>
          <w:rtl/>
          <w:lang w:val="en-US"/>
        </w:rPr>
        <w:t>-</w:t>
      </w:r>
      <w:r w:rsidRPr="008F67D2">
        <w:rPr>
          <w:rFonts w:hint="cs"/>
          <w:sz w:val="28"/>
          <w:szCs w:val="28"/>
          <w:rtl/>
          <w:lang w:val="en-US"/>
        </w:rPr>
        <w:t xml:space="preserve"> 1977  </w:t>
      </w:r>
    </w:p>
    <w:p w:rsidR="00D407FC" w:rsidRPr="008F67D2" w:rsidRDefault="00D407FC" w:rsidP="00D407FC">
      <w:pPr>
        <w:numPr>
          <w:ilvl w:val="0"/>
          <w:numId w:val="12"/>
        </w:numPr>
        <w:tabs>
          <w:tab w:val="num" w:pos="327"/>
          <w:tab w:val="right" w:pos="795"/>
        </w:tabs>
        <w:suppressAutoHyphens w:val="0"/>
        <w:ind w:left="327" w:right="390" w:hanging="312"/>
        <w:jc w:val="left"/>
        <w:rPr>
          <w:sz w:val="28"/>
          <w:szCs w:val="28"/>
          <w:lang w:val="en-US"/>
        </w:rPr>
      </w:pPr>
      <w:r>
        <w:rPr>
          <w:rFonts w:hint="cs"/>
          <w:sz w:val="28"/>
          <w:szCs w:val="28"/>
          <w:rtl/>
          <w:lang w:val="en-US"/>
        </w:rPr>
        <w:t>בוגר קורס פיקוח המכללה למ</w:t>
      </w:r>
      <w:r w:rsidRPr="008F67D2">
        <w:rPr>
          <w:rFonts w:hint="cs"/>
          <w:sz w:val="28"/>
          <w:szCs w:val="28"/>
          <w:rtl/>
          <w:lang w:val="en-US"/>
        </w:rPr>
        <w:t xml:space="preserve">נהל </w:t>
      </w:r>
    </w:p>
    <w:p w:rsidR="00D407FC" w:rsidRPr="008F67D2" w:rsidRDefault="00D407FC" w:rsidP="00D407FC">
      <w:pPr>
        <w:numPr>
          <w:ilvl w:val="0"/>
          <w:numId w:val="12"/>
        </w:numPr>
        <w:tabs>
          <w:tab w:val="num" w:pos="327"/>
          <w:tab w:val="right" w:pos="795"/>
        </w:tabs>
        <w:suppressAutoHyphens w:val="0"/>
        <w:ind w:left="327" w:right="390" w:hanging="312"/>
        <w:jc w:val="left"/>
        <w:rPr>
          <w:sz w:val="28"/>
          <w:szCs w:val="28"/>
          <w:lang w:val="en-US"/>
        </w:rPr>
      </w:pPr>
      <w:r w:rsidRPr="008F67D2">
        <w:rPr>
          <w:rFonts w:hint="cs"/>
          <w:sz w:val="28"/>
          <w:szCs w:val="28"/>
          <w:rtl/>
          <w:lang w:val="en-US"/>
        </w:rPr>
        <w:t xml:space="preserve">ממונה בטיחות מנהלי עבודה , משרד העבודה </w:t>
      </w:r>
    </w:p>
    <w:p w:rsidR="00D407FC" w:rsidRPr="008F67D2" w:rsidRDefault="00D407FC" w:rsidP="00D407FC">
      <w:pPr>
        <w:numPr>
          <w:ilvl w:val="0"/>
          <w:numId w:val="12"/>
        </w:numPr>
        <w:tabs>
          <w:tab w:val="num" w:pos="327"/>
          <w:tab w:val="right" w:pos="795"/>
        </w:tabs>
        <w:suppressAutoHyphens w:val="0"/>
        <w:ind w:left="327" w:right="390" w:hanging="312"/>
        <w:jc w:val="left"/>
        <w:rPr>
          <w:sz w:val="28"/>
          <w:szCs w:val="28"/>
          <w:lang w:val="en-US"/>
        </w:rPr>
      </w:pPr>
      <w:r w:rsidRPr="008F67D2">
        <w:rPr>
          <w:rFonts w:hint="cs"/>
          <w:sz w:val="28"/>
          <w:szCs w:val="28"/>
          <w:rtl/>
          <w:lang w:val="en-US"/>
        </w:rPr>
        <w:t xml:space="preserve">בוגר קורס עתיר </w:t>
      </w:r>
      <w:r w:rsidRPr="008F67D2">
        <w:rPr>
          <w:sz w:val="28"/>
          <w:szCs w:val="28"/>
          <w:lang w:val="en-US"/>
        </w:rPr>
        <w:t>BEAMD</w:t>
      </w:r>
      <w:r w:rsidRPr="008F67D2">
        <w:rPr>
          <w:rFonts w:hint="cs"/>
          <w:sz w:val="28"/>
          <w:szCs w:val="28"/>
          <w:rtl/>
          <w:lang w:val="en-US"/>
        </w:rPr>
        <w:t xml:space="preserve"> אינפו</w:t>
      </w:r>
      <w:r>
        <w:rPr>
          <w:rFonts w:hint="cs"/>
          <w:sz w:val="28"/>
          <w:szCs w:val="28"/>
          <w:rtl/>
          <w:lang w:val="en-US"/>
        </w:rPr>
        <w:t>ר</w:t>
      </w:r>
      <w:r w:rsidRPr="008F67D2">
        <w:rPr>
          <w:rFonts w:hint="cs"/>
          <w:sz w:val="28"/>
          <w:szCs w:val="28"/>
          <w:rtl/>
          <w:lang w:val="en-US"/>
        </w:rPr>
        <w:t>מטיקה</w:t>
      </w:r>
    </w:p>
    <w:p w:rsidR="00D407FC" w:rsidRPr="008F67D2" w:rsidRDefault="00D407FC" w:rsidP="00D407FC">
      <w:pPr>
        <w:tabs>
          <w:tab w:val="right" w:pos="795"/>
        </w:tabs>
        <w:ind w:left="15" w:right="720"/>
        <w:jc w:val="both"/>
        <w:rPr>
          <w:sz w:val="28"/>
          <w:szCs w:val="28"/>
          <w:lang w:val="en-US"/>
        </w:rPr>
      </w:pPr>
      <w:r>
        <w:rPr>
          <w:sz w:val="28"/>
          <w:szCs w:val="28"/>
          <w:lang w:val="en-US"/>
        </w:rPr>
        <w:t>-</w:t>
      </w:r>
      <w:r w:rsidRPr="008F67D2">
        <w:rPr>
          <w:rFonts w:hint="cs"/>
          <w:sz w:val="28"/>
          <w:szCs w:val="28"/>
          <w:rtl/>
          <w:lang w:val="en-US"/>
        </w:rPr>
        <w:t xml:space="preserve">  קבלן רשום סיווג 100   200</w:t>
      </w:r>
      <w:r w:rsidRPr="008F67D2">
        <w:rPr>
          <w:sz w:val="28"/>
          <w:szCs w:val="28"/>
          <w:lang w:val="en-US"/>
        </w:rPr>
        <w:t xml:space="preserve">     </w:t>
      </w:r>
    </w:p>
    <w:p w:rsidR="00D407FC" w:rsidRPr="008F67D2" w:rsidRDefault="00D407FC" w:rsidP="00D407FC">
      <w:pPr>
        <w:tabs>
          <w:tab w:val="right" w:pos="795"/>
        </w:tabs>
        <w:ind w:left="327" w:right="720"/>
        <w:rPr>
          <w:sz w:val="28"/>
          <w:szCs w:val="28"/>
          <w:lang w:val="en-US"/>
        </w:rPr>
      </w:pPr>
    </w:p>
    <w:p w:rsidR="00D407FC" w:rsidRDefault="00D407FC" w:rsidP="00D407FC">
      <w:pPr>
        <w:tabs>
          <w:tab w:val="right" w:pos="795"/>
        </w:tabs>
        <w:ind w:right="720"/>
        <w:jc w:val="left"/>
        <w:rPr>
          <w:sz w:val="28"/>
          <w:szCs w:val="28"/>
          <w:rtl/>
          <w:lang w:val="en-US"/>
        </w:rPr>
      </w:pPr>
    </w:p>
    <w:p w:rsidR="00D407FC" w:rsidRPr="0086059E" w:rsidRDefault="00D407FC" w:rsidP="00D407FC">
      <w:pPr>
        <w:tabs>
          <w:tab w:val="right" w:pos="795"/>
        </w:tabs>
        <w:ind w:right="720"/>
        <w:jc w:val="left"/>
        <w:rPr>
          <w:color w:val="000000"/>
          <w:sz w:val="28"/>
          <w:szCs w:val="28"/>
          <w:lang w:val="en-US"/>
        </w:rPr>
      </w:pPr>
      <w:r w:rsidRPr="008F67D2">
        <w:rPr>
          <w:rFonts w:hint="cs"/>
          <w:b/>
          <w:bCs/>
          <w:sz w:val="28"/>
          <w:szCs w:val="28"/>
          <w:u w:val="single"/>
          <w:rtl/>
        </w:rPr>
        <w:t>רישומים:</w:t>
      </w:r>
    </w:p>
    <w:p w:rsidR="00D407FC" w:rsidRPr="008F67D2" w:rsidRDefault="00D407FC" w:rsidP="00D407FC">
      <w:pPr>
        <w:tabs>
          <w:tab w:val="right" w:pos="795"/>
        </w:tabs>
        <w:ind w:left="327" w:right="720"/>
        <w:rPr>
          <w:sz w:val="28"/>
          <w:szCs w:val="28"/>
          <w:lang w:val="en-US"/>
        </w:rPr>
      </w:pPr>
    </w:p>
    <w:p w:rsidR="00D407FC" w:rsidRPr="008F67D2" w:rsidRDefault="00D407FC" w:rsidP="00D407FC">
      <w:pPr>
        <w:numPr>
          <w:ilvl w:val="0"/>
          <w:numId w:val="12"/>
        </w:numPr>
        <w:tabs>
          <w:tab w:val="num" w:pos="327"/>
          <w:tab w:val="right" w:pos="795"/>
        </w:tabs>
        <w:suppressAutoHyphens w:val="0"/>
        <w:ind w:left="327" w:right="390" w:hanging="312"/>
        <w:jc w:val="left"/>
        <w:rPr>
          <w:sz w:val="28"/>
          <w:szCs w:val="28"/>
          <w:lang w:val="en-US"/>
        </w:rPr>
      </w:pPr>
      <w:r w:rsidRPr="008F67D2">
        <w:rPr>
          <w:rFonts w:hint="cs"/>
          <w:sz w:val="28"/>
          <w:szCs w:val="28"/>
          <w:rtl/>
          <w:lang w:val="en-US"/>
        </w:rPr>
        <w:t>רשום בפנקס המהנדסים והאדריכלים.</w:t>
      </w:r>
    </w:p>
    <w:p w:rsidR="00D407FC" w:rsidRPr="008F67D2" w:rsidRDefault="00D407FC" w:rsidP="00D407FC">
      <w:pPr>
        <w:numPr>
          <w:ilvl w:val="0"/>
          <w:numId w:val="12"/>
        </w:numPr>
        <w:tabs>
          <w:tab w:val="num" w:pos="327"/>
          <w:tab w:val="right" w:pos="795"/>
        </w:tabs>
        <w:suppressAutoHyphens w:val="0"/>
        <w:ind w:left="327" w:right="390" w:hanging="312"/>
        <w:jc w:val="left"/>
        <w:rPr>
          <w:sz w:val="28"/>
          <w:szCs w:val="28"/>
          <w:lang w:val="en-US"/>
        </w:rPr>
      </w:pPr>
      <w:r>
        <w:rPr>
          <w:rFonts w:hint="cs"/>
          <w:sz w:val="28"/>
          <w:szCs w:val="28"/>
          <w:rtl/>
          <w:lang w:val="en-US"/>
        </w:rPr>
        <w:t>פ</w:t>
      </w:r>
      <w:r w:rsidRPr="008F67D2">
        <w:rPr>
          <w:rFonts w:hint="cs"/>
          <w:sz w:val="28"/>
          <w:szCs w:val="28"/>
          <w:rtl/>
          <w:lang w:val="en-US"/>
        </w:rPr>
        <w:t xml:space="preserve">נקס הקבלנים </w:t>
      </w:r>
    </w:p>
    <w:p w:rsidR="00D407FC" w:rsidRDefault="00D407FC" w:rsidP="00D407FC">
      <w:pPr>
        <w:numPr>
          <w:ilvl w:val="0"/>
          <w:numId w:val="12"/>
        </w:numPr>
        <w:tabs>
          <w:tab w:val="num" w:pos="327"/>
          <w:tab w:val="right" w:pos="795"/>
        </w:tabs>
        <w:suppressAutoHyphens w:val="0"/>
        <w:ind w:left="327" w:right="390" w:hanging="312"/>
        <w:jc w:val="left"/>
        <w:rPr>
          <w:sz w:val="28"/>
          <w:szCs w:val="28"/>
          <w:lang w:val="en-US"/>
        </w:rPr>
      </w:pPr>
      <w:r w:rsidRPr="008F67D2">
        <w:rPr>
          <w:rFonts w:hint="cs"/>
          <w:sz w:val="28"/>
          <w:szCs w:val="28"/>
          <w:rtl/>
          <w:lang w:val="en-US"/>
        </w:rPr>
        <w:t xml:space="preserve">משרד העבודה ממונה בטיחות </w:t>
      </w:r>
    </w:p>
    <w:p w:rsidR="00D407FC" w:rsidRDefault="00D407FC" w:rsidP="00D407FC">
      <w:pPr>
        <w:tabs>
          <w:tab w:val="right" w:pos="795"/>
        </w:tabs>
        <w:suppressAutoHyphens w:val="0"/>
        <w:ind w:right="720"/>
        <w:jc w:val="left"/>
        <w:rPr>
          <w:sz w:val="28"/>
          <w:szCs w:val="28"/>
          <w:rtl/>
          <w:lang w:val="en-US"/>
        </w:rPr>
      </w:pPr>
    </w:p>
    <w:p w:rsidR="00D407FC" w:rsidRDefault="00D407FC" w:rsidP="00D407FC">
      <w:pPr>
        <w:pStyle w:val="heading1text"/>
        <w:rPr>
          <w:b w:val="0"/>
          <w:bCs w:val="0"/>
          <w:sz w:val="28"/>
          <w:szCs w:val="28"/>
          <w:u w:val="single"/>
          <w:rtl/>
        </w:rPr>
      </w:pPr>
      <w:r w:rsidRPr="00DC281D">
        <w:rPr>
          <w:sz w:val="28"/>
          <w:szCs w:val="28"/>
          <w:u w:val="single"/>
          <w:rtl/>
        </w:rPr>
        <w:t xml:space="preserve">אלה פרטי </w:t>
      </w:r>
      <w:proofErr w:type="spellStart"/>
      <w:r w:rsidRPr="00DC281D">
        <w:rPr>
          <w:sz w:val="28"/>
          <w:szCs w:val="28"/>
          <w:u w:val="single"/>
          <w:rtl/>
        </w:rPr>
        <w:t>נסיוני</w:t>
      </w:r>
      <w:proofErr w:type="spellEnd"/>
      <w:r w:rsidRPr="00DC281D">
        <w:rPr>
          <w:sz w:val="28"/>
          <w:szCs w:val="28"/>
          <w:u w:val="single"/>
          <w:rtl/>
        </w:rPr>
        <w:t xml:space="preserve"> המקצועי:</w:t>
      </w:r>
    </w:p>
    <w:p w:rsidR="00D407FC" w:rsidRPr="00DC281D" w:rsidRDefault="00D407FC" w:rsidP="00D407FC">
      <w:pPr>
        <w:pStyle w:val="heading1text"/>
        <w:rPr>
          <w:b w:val="0"/>
          <w:bCs w:val="0"/>
          <w:u w:val="single"/>
          <w:rtl/>
        </w:rPr>
      </w:pPr>
    </w:p>
    <w:p w:rsidR="00D407FC" w:rsidRDefault="00D407FC" w:rsidP="00D407FC">
      <w:pPr>
        <w:spacing w:line="293" w:lineRule="auto"/>
        <w:jc w:val="both"/>
        <w:rPr>
          <w:rFonts w:asciiTheme="minorBidi" w:hAnsiTheme="minorBidi"/>
          <w:sz w:val="24"/>
          <w:szCs w:val="24"/>
          <w:rtl/>
        </w:rPr>
      </w:pPr>
      <w:r w:rsidRPr="00DC281D">
        <w:rPr>
          <w:rFonts w:hint="cs"/>
          <w:sz w:val="24"/>
          <w:szCs w:val="24"/>
          <w:rtl/>
        </w:rPr>
        <w:t xml:space="preserve">        2018 -עד היום: </w:t>
      </w:r>
      <w:r w:rsidRPr="00DC281D">
        <w:rPr>
          <w:rFonts w:hint="cs"/>
          <w:sz w:val="24"/>
          <w:szCs w:val="24"/>
          <w:rtl/>
          <w:lang w:val="en-US"/>
        </w:rPr>
        <w:t xml:space="preserve">מהנדס ביקורת מבנים, מתן חוות דעת מקצועיות </w:t>
      </w:r>
      <w:r w:rsidRPr="00DC281D">
        <w:rPr>
          <w:sz w:val="24"/>
          <w:szCs w:val="24"/>
          <w:rtl/>
          <w:lang w:val="en-US"/>
        </w:rPr>
        <w:t>–</w:t>
      </w:r>
      <w:r w:rsidRPr="00DC281D">
        <w:rPr>
          <w:rFonts w:hint="cs"/>
          <w:sz w:val="24"/>
          <w:szCs w:val="24"/>
          <w:rtl/>
          <w:lang w:val="en-US"/>
        </w:rPr>
        <w:t xml:space="preserve"> ארד בדק בית.</w:t>
      </w:r>
      <w:r w:rsidRPr="00DC281D">
        <w:rPr>
          <w:rFonts w:asciiTheme="minorBidi" w:hAnsiTheme="minorBidi" w:hint="cs"/>
          <w:sz w:val="24"/>
          <w:szCs w:val="24"/>
          <w:rtl/>
        </w:rPr>
        <w:t xml:space="preserve"> משנת 1988</w:t>
      </w:r>
      <w:r>
        <w:rPr>
          <w:rFonts w:asciiTheme="minorBidi" w:hAnsiTheme="minorBidi" w:hint="cs"/>
          <w:sz w:val="24"/>
          <w:szCs w:val="24"/>
          <w:rtl/>
        </w:rPr>
        <w:t xml:space="preserve"> </w:t>
      </w:r>
      <w:r>
        <w:rPr>
          <w:rFonts w:hint="cs"/>
          <w:color w:val="00B050"/>
          <w:sz w:val="28"/>
          <w:szCs w:val="28"/>
          <w:rtl/>
          <w:lang w:val="en-US"/>
        </w:rPr>
        <w:t xml:space="preserve">     </w:t>
      </w:r>
    </w:p>
    <w:p w:rsidR="00D407FC" w:rsidRPr="005825B2" w:rsidRDefault="00D407FC" w:rsidP="00D407FC">
      <w:pPr>
        <w:spacing w:line="293" w:lineRule="auto"/>
        <w:jc w:val="both"/>
        <w:rPr>
          <w:rFonts w:asciiTheme="minorBidi" w:hAnsiTheme="minorBidi"/>
          <w:b/>
          <w:bCs/>
          <w:sz w:val="24"/>
          <w:szCs w:val="24"/>
          <w:rtl/>
        </w:rPr>
      </w:pPr>
      <w:r>
        <w:rPr>
          <w:rFonts w:hint="cs"/>
          <w:sz w:val="24"/>
          <w:szCs w:val="24"/>
          <w:rtl/>
        </w:rPr>
        <w:t xml:space="preserve">          </w:t>
      </w:r>
      <w:r w:rsidRPr="005825B2">
        <w:rPr>
          <w:rFonts w:asciiTheme="minorBidi" w:hAnsiTheme="minorBidi" w:hint="cs"/>
          <w:b/>
          <w:bCs/>
          <w:sz w:val="24"/>
          <w:szCs w:val="24"/>
          <w:rtl/>
        </w:rPr>
        <w:t>מנהל פרויקט</w:t>
      </w:r>
      <w:r>
        <w:rPr>
          <w:rFonts w:asciiTheme="minorBidi" w:hAnsiTheme="minorBidi" w:hint="cs"/>
          <w:b/>
          <w:bCs/>
          <w:sz w:val="24"/>
          <w:szCs w:val="24"/>
          <w:rtl/>
        </w:rPr>
        <w:t>ים ומפקח</w:t>
      </w:r>
    </w:p>
    <w:p w:rsidR="00D407FC" w:rsidRPr="005825B2" w:rsidRDefault="00D407FC" w:rsidP="00D407FC">
      <w:pPr>
        <w:pStyle w:val="af0"/>
        <w:numPr>
          <w:ilvl w:val="0"/>
          <w:numId w:val="14"/>
        </w:numPr>
        <w:spacing w:after="0" w:line="293" w:lineRule="auto"/>
        <w:ind w:left="422" w:firstLine="0"/>
        <w:rPr>
          <w:rFonts w:asciiTheme="minorBidi" w:hAnsiTheme="minorBidi"/>
          <w:sz w:val="24"/>
          <w:szCs w:val="24"/>
        </w:rPr>
      </w:pPr>
      <w:r w:rsidRPr="005825B2">
        <w:rPr>
          <w:rFonts w:asciiTheme="minorBidi" w:hAnsiTheme="minorBidi" w:hint="cs"/>
          <w:sz w:val="24"/>
          <w:szCs w:val="24"/>
          <w:rtl/>
        </w:rPr>
        <w:t xml:space="preserve">ניהול פרויקטים מגורים , מגדלים בשיטת </w:t>
      </w:r>
      <w:proofErr w:type="spellStart"/>
      <w:r w:rsidRPr="005825B2">
        <w:rPr>
          <w:rFonts w:asciiTheme="minorBidi" w:hAnsiTheme="minorBidi" w:hint="cs"/>
          <w:sz w:val="24"/>
          <w:szCs w:val="24"/>
          <w:rtl/>
        </w:rPr>
        <w:t>ברנוביץ</w:t>
      </w:r>
      <w:proofErr w:type="spellEnd"/>
      <w:r w:rsidRPr="005825B2">
        <w:rPr>
          <w:rFonts w:asciiTheme="minorBidi" w:hAnsiTheme="minorBidi" w:hint="cs"/>
          <w:sz w:val="24"/>
          <w:szCs w:val="24"/>
          <w:rtl/>
        </w:rPr>
        <w:t xml:space="preserve"> , ובניה לבתים משותפים .</w:t>
      </w:r>
    </w:p>
    <w:p w:rsidR="00D407FC" w:rsidRPr="005825B2" w:rsidRDefault="00D407FC" w:rsidP="00D407FC">
      <w:pPr>
        <w:pStyle w:val="af0"/>
        <w:numPr>
          <w:ilvl w:val="0"/>
          <w:numId w:val="13"/>
        </w:numPr>
        <w:spacing w:after="0" w:line="324" w:lineRule="auto"/>
        <w:ind w:left="422" w:right="-540" w:firstLine="0"/>
        <w:rPr>
          <w:rFonts w:asciiTheme="minorBidi" w:hAnsiTheme="minorBidi"/>
          <w:sz w:val="24"/>
          <w:szCs w:val="24"/>
          <w:rtl/>
        </w:rPr>
      </w:pPr>
      <w:r w:rsidRPr="00DC281D">
        <w:rPr>
          <w:rFonts w:asciiTheme="minorBidi" w:hAnsiTheme="minorBidi"/>
          <w:sz w:val="24"/>
          <w:szCs w:val="24"/>
          <w:rtl/>
        </w:rPr>
        <w:t>הקמ</w:t>
      </w:r>
      <w:r w:rsidRPr="00DC281D">
        <w:rPr>
          <w:rFonts w:asciiTheme="minorBidi" w:hAnsiTheme="minorBidi" w:hint="cs"/>
          <w:sz w:val="24"/>
          <w:szCs w:val="24"/>
          <w:rtl/>
        </w:rPr>
        <w:t>ת</w:t>
      </w:r>
      <w:r w:rsidRPr="00DC281D">
        <w:rPr>
          <w:rFonts w:asciiTheme="minorBidi" w:hAnsiTheme="minorBidi"/>
          <w:sz w:val="24"/>
          <w:szCs w:val="24"/>
          <w:rtl/>
        </w:rPr>
        <w:t xml:space="preserve"> מבנה מנהל</w:t>
      </w:r>
      <w:r w:rsidRPr="00DC281D">
        <w:rPr>
          <w:rFonts w:asciiTheme="minorBidi" w:hAnsiTheme="minorBidi" w:hint="cs"/>
          <w:sz w:val="24"/>
          <w:szCs w:val="24"/>
          <w:rtl/>
        </w:rPr>
        <w:t>ה</w:t>
      </w:r>
      <w:r w:rsidRPr="00DC281D">
        <w:rPr>
          <w:rFonts w:asciiTheme="minorBidi" w:hAnsiTheme="minorBidi"/>
          <w:sz w:val="24"/>
          <w:szCs w:val="24"/>
          <w:rtl/>
        </w:rPr>
        <w:t xml:space="preserve"> </w:t>
      </w:r>
      <w:r w:rsidRPr="00DC281D">
        <w:rPr>
          <w:rFonts w:asciiTheme="minorBidi" w:hAnsiTheme="minorBidi" w:hint="cs"/>
          <w:sz w:val="24"/>
          <w:szCs w:val="24"/>
          <w:rtl/>
        </w:rPr>
        <w:t>ב</w:t>
      </w:r>
      <w:r w:rsidRPr="00DC281D">
        <w:rPr>
          <w:rFonts w:asciiTheme="minorBidi" w:hAnsiTheme="minorBidi"/>
          <w:sz w:val="24"/>
          <w:szCs w:val="24"/>
          <w:rtl/>
        </w:rPr>
        <w:t xml:space="preserve">מתחם </w:t>
      </w:r>
      <w:r w:rsidRPr="00DC281D">
        <w:rPr>
          <w:rFonts w:asciiTheme="minorBidi" w:hAnsiTheme="minorBidi" w:hint="cs"/>
          <w:sz w:val="24"/>
          <w:szCs w:val="24"/>
          <w:rtl/>
        </w:rPr>
        <w:t>ה</w:t>
      </w:r>
      <w:r w:rsidRPr="00DC281D">
        <w:rPr>
          <w:rFonts w:asciiTheme="minorBidi" w:hAnsiTheme="minorBidi"/>
          <w:sz w:val="24"/>
          <w:szCs w:val="24"/>
          <w:rtl/>
        </w:rPr>
        <w:t>לוגיסטי של חברת החשמל</w:t>
      </w:r>
      <w:r w:rsidRPr="005825B2">
        <w:rPr>
          <w:rFonts w:asciiTheme="minorBidi" w:hAnsiTheme="minorBidi" w:hint="cs"/>
          <w:sz w:val="24"/>
          <w:szCs w:val="24"/>
          <w:rtl/>
        </w:rPr>
        <w:t>, עכו, כולל:</w:t>
      </w:r>
    </w:p>
    <w:p w:rsidR="00D407FC" w:rsidRPr="00DC281D" w:rsidRDefault="00D407FC" w:rsidP="00D407FC">
      <w:pPr>
        <w:pStyle w:val="af0"/>
        <w:numPr>
          <w:ilvl w:val="0"/>
          <w:numId w:val="14"/>
        </w:numPr>
        <w:spacing w:after="0" w:line="293" w:lineRule="auto"/>
        <w:ind w:left="422" w:firstLine="0"/>
        <w:rPr>
          <w:rFonts w:asciiTheme="minorBidi" w:hAnsiTheme="minorBidi"/>
          <w:sz w:val="24"/>
          <w:szCs w:val="24"/>
        </w:rPr>
      </w:pPr>
      <w:r w:rsidRPr="00DC281D">
        <w:rPr>
          <w:rFonts w:asciiTheme="minorBidi" w:hAnsiTheme="minorBidi" w:hint="cs"/>
          <w:sz w:val="24"/>
          <w:szCs w:val="24"/>
          <w:rtl/>
        </w:rPr>
        <w:t>בניית</w:t>
      </w:r>
      <w:r w:rsidRPr="00DC281D">
        <w:rPr>
          <w:rFonts w:asciiTheme="minorBidi" w:hAnsiTheme="minorBidi"/>
          <w:sz w:val="24"/>
          <w:szCs w:val="24"/>
          <w:rtl/>
        </w:rPr>
        <w:t xml:space="preserve"> כלא רמון החדש </w:t>
      </w:r>
      <w:r w:rsidRPr="005825B2">
        <w:rPr>
          <w:rFonts w:asciiTheme="minorBidi" w:hAnsiTheme="minorBidi" w:hint="cs"/>
          <w:sz w:val="24"/>
          <w:szCs w:val="24"/>
          <w:rtl/>
        </w:rPr>
        <w:t>בכל שלביו</w:t>
      </w:r>
      <w:r w:rsidRPr="00DC281D">
        <w:rPr>
          <w:rFonts w:asciiTheme="minorBidi" w:hAnsiTheme="minorBidi"/>
          <w:sz w:val="24"/>
          <w:szCs w:val="24"/>
          <w:rtl/>
        </w:rPr>
        <w:t xml:space="preserve"> | חנות שופרסל </w:t>
      </w:r>
      <w:r w:rsidRPr="005825B2">
        <w:rPr>
          <w:rFonts w:asciiTheme="minorBidi" w:hAnsiTheme="minorBidi" w:hint="cs"/>
          <w:sz w:val="24"/>
          <w:szCs w:val="24"/>
          <w:rtl/>
        </w:rPr>
        <w:t>המתפרשת על שטח 6000 מ"ר הכולל 2 קומות חניונים</w:t>
      </w:r>
    </w:p>
    <w:p w:rsidR="00D407FC" w:rsidRPr="00DC281D" w:rsidRDefault="00D407FC" w:rsidP="00D407FC">
      <w:pPr>
        <w:pStyle w:val="af0"/>
        <w:numPr>
          <w:ilvl w:val="0"/>
          <w:numId w:val="14"/>
        </w:numPr>
        <w:spacing w:after="0" w:line="293" w:lineRule="auto"/>
        <w:ind w:left="422" w:firstLine="0"/>
        <w:rPr>
          <w:rFonts w:asciiTheme="minorBidi" w:hAnsiTheme="minorBidi"/>
          <w:sz w:val="24"/>
          <w:szCs w:val="24"/>
          <w:rtl/>
        </w:rPr>
      </w:pPr>
      <w:r w:rsidRPr="00DC281D">
        <w:rPr>
          <w:rFonts w:asciiTheme="minorBidi" w:hAnsiTheme="minorBidi" w:hint="cs"/>
          <w:sz w:val="24"/>
          <w:szCs w:val="24"/>
          <w:rtl/>
        </w:rPr>
        <w:t>מרכז</w:t>
      </w:r>
      <w:r w:rsidRPr="00DC281D">
        <w:rPr>
          <w:rFonts w:asciiTheme="minorBidi" w:hAnsiTheme="minorBidi"/>
          <w:sz w:val="24"/>
          <w:szCs w:val="24"/>
          <w:rtl/>
        </w:rPr>
        <w:t xml:space="preserve"> </w:t>
      </w:r>
      <w:r w:rsidRPr="00DC281D">
        <w:rPr>
          <w:rFonts w:asciiTheme="minorBidi" w:hAnsiTheme="minorBidi" w:hint="cs"/>
          <w:sz w:val="24"/>
          <w:szCs w:val="24"/>
          <w:rtl/>
        </w:rPr>
        <w:t>מבקרים</w:t>
      </w:r>
      <w:r w:rsidRPr="00DC281D">
        <w:rPr>
          <w:rFonts w:asciiTheme="minorBidi" w:hAnsiTheme="minorBidi"/>
          <w:sz w:val="24"/>
          <w:szCs w:val="24"/>
          <w:rtl/>
        </w:rPr>
        <w:t xml:space="preserve"> </w:t>
      </w:r>
      <w:r w:rsidRPr="00DC281D">
        <w:rPr>
          <w:rFonts w:asciiTheme="minorBidi" w:hAnsiTheme="minorBidi" w:hint="cs"/>
          <w:sz w:val="24"/>
          <w:szCs w:val="24"/>
          <w:rtl/>
        </w:rPr>
        <w:t>המתפרש</w:t>
      </w:r>
      <w:r w:rsidRPr="00DC281D">
        <w:rPr>
          <w:rFonts w:asciiTheme="minorBidi" w:hAnsiTheme="minorBidi"/>
          <w:sz w:val="24"/>
          <w:szCs w:val="24"/>
          <w:rtl/>
        </w:rPr>
        <w:t xml:space="preserve"> </w:t>
      </w:r>
      <w:r w:rsidRPr="00DC281D">
        <w:rPr>
          <w:rFonts w:asciiTheme="minorBidi" w:hAnsiTheme="minorBidi" w:hint="cs"/>
          <w:sz w:val="24"/>
          <w:szCs w:val="24"/>
          <w:rtl/>
        </w:rPr>
        <w:t>על</w:t>
      </w:r>
      <w:r w:rsidRPr="00DC281D">
        <w:rPr>
          <w:rFonts w:asciiTheme="minorBidi" w:hAnsiTheme="minorBidi"/>
          <w:sz w:val="24"/>
          <w:szCs w:val="24"/>
          <w:rtl/>
        </w:rPr>
        <w:t xml:space="preserve"> </w:t>
      </w:r>
      <w:r w:rsidRPr="00DC281D">
        <w:rPr>
          <w:rFonts w:asciiTheme="minorBidi" w:hAnsiTheme="minorBidi" w:hint="cs"/>
          <w:sz w:val="24"/>
          <w:szCs w:val="24"/>
          <w:rtl/>
        </w:rPr>
        <w:t>שטח</w:t>
      </w:r>
      <w:r w:rsidRPr="00DC281D">
        <w:rPr>
          <w:rFonts w:asciiTheme="minorBidi" w:hAnsiTheme="minorBidi"/>
          <w:sz w:val="24"/>
          <w:szCs w:val="24"/>
          <w:rtl/>
        </w:rPr>
        <w:t xml:space="preserve"> 3600 </w:t>
      </w:r>
      <w:r w:rsidRPr="00DC281D">
        <w:rPr>
          <w:rFonts w:asciiTheme="minorBidi" w:hAnsiTheme="minorBidi" w:hint="cs"/>
          <w:sz w:val="24"/>
          <w:szCs w:val="24"/>
          <w:rtl/>
        </w:rPr>
        <w:t>מ</w:t>
      </w:r>
      <w:r w:rsidRPr="00DC281D">
        <w:rPr>
          <w:rFonts w:asciiTheme="minorBidi" w:hAnsiTheme="minorBidi"/>
          <w:sz w:val="24"/>
          <w:szCs w:val="24"/>
          <w:rtl/>
        </w:rPr>
        <w:t>”</w:t>
      </w:r>
      <w:r w:rsidRPr="00DC281D">
        <w:rPr>
          <w:rFonts w:asciiTheme="minorBidi" w:hAnsiTheme="minorBidi" w:hint="cs"/>
          <w:sz w:val="24"/>
          <w:szCs w:val="24"/>
          <w:rtl/>
        </w:rPr>
        <w:t>ר</w:t>
      </w:r>
      <w:r w:rsidRPr="00DC281D">
        <w:rPr>
          <w:rFonts w:asciiTheme="minorBidi" w:hAnsiTheme="minorBidi"/>
          <w:sz w:val="24"/>
          <w:szCs w:val="24"/>
          <w:rtl/>
        </w:rPr>
        <w:t>,</w:t>
      </w:r>
      <w:r>
        <w:rPr>
          <w:rFonts w:asciiTheme="minorBidi" w:hAnsiTheme="minorBidi" w:hint="cs"/>
          <w:sz w:val="24"/>
          <w:szCs w:val="24"/>
          <w:rtl/>
        </w:rPr>
        <w:t xml:space="preserve"> </w:t>
      </w:r>
      <w:r w:rsidRPr="005825B2">
        <w:rPr>
          <w:rFonts w:asciiTheme="minorBidi" w:hAnsiTheme="minorBidi" w:hint="cs"/>
          <w:sz w:val="24"/>
          <w:szCs w:val="24"/>
          <w:rtl/>
        </w:rPr>
        <w:t xml:space="preserve">תוספת למסגד </w:t>
      </w:r>
      <w:proofErr w:type="spellStart"/>
      <w:r w:rsidRPr="005825B2">
        <w:rPr>
          <w:rFonts w:asciiTheme="minorBidi" w:hAnsiTheme="minorBidi" w:hint="cs"/>
          <w:sz w:val="24"/>
          <w:szCs w:val="24"/>
          <w:rtl/>
        </w:rPr>
        <w:t>האחמ</w:t>
      </w:r>
      <w:r>
        <w:rPr>
          <w:rFonts w:asciiTheme="minorBidi" w:hAnsiTheme="minorBidi" w:hint="cs"/>
          <w:sz w:val="24"/>
          <w:szCs w:val="24"/>
          <w:rtl/>
        </w:rPr>
        <w:t>י</w:t>
      </w:r>
      <w:r w:rsidRPr="005825B2">
        <w:rPr>
          <w:rFonts w:asciiTheme="minorBidi" w:hAnsiTheme="minorBidi" w:hint="cs"/>
          <w:sz w:val="24"/>
          <w:szCs w:val="24"/>
          <w:rtl/>
        </w:rPr>
        <w:t>די</w:t>
      </w:r>
      <w:proofErr w:type="spellEnd"/>
      <w:r>
        <w:rPr>
          <w:rFonts w:asciiTheme="minorBidi" w:hAnsiTheme="minorBidi" w:hint="cs"/>
          <w:sz w:val="24"/>
          <w:szCs w:val="24"/>
          <w:rtl/>
        </w:rPr>
        <w:t xml:space="preserve"> </w:t>
      </w:r>
      <w:r w:rsidRPr="005825B2">
        <w:rPr>
          <w:rFonts w:asciiTheme="minorBidi" w:hAnsiTheme="minorBidi" w:hint="cs"/>
          <w:sz w:val="24"/>
          <w:szCs w:val="24"/>
          <w:rtl/>
        </w:rPr>
        <w:t>, חיפה</w:t>
      </w:r>
    </w:p>
    <w:p w:rsidR="00D407FC" w:rsidRPr="005825B2" w:rsidRDefault="00D407FC" w:rsidP="00D407FC">
      <w:pPr>
        <w:pStyle w:val="af0"/>
        <w:numPr>
          <w:ilvl w:val="0"/>
          <w:numId w:val="14"/>
        </w:numPr>
        <w:spacing w:after="0" w:line="293" w:lineRule="auto"/>
        <w:ind w:left="422" w:firstLine="0"/>
        <w:rPr>
          <w:rFonts w:asciiTheme="minorBidi" w:hAnsiTheme="minorBidi"/>
          <w:sz w:val="24"/>
          <w:szCs w:val="24"/>
          <w:rtl/>
        </w:rPr>
      </w:pPr>
      <w:r w:rsidRPr="00DC281D">
        <w:rPr>
          <w:rFonts w:asciiTheme="minorBidi" w:hAnsiTheme="minorBidi" w:hint="eastAsia"/>
          <w:sz w:val="24"/>
          <w:szCs w:val="24"/>
          <w:rtl/>
        </w:rPr>
        <w:t>מהנדס</w:t>
      </w:r>
      <w:r w:rsidRPr="00DC281D">
        <w:rPr>
          <w:rFonts w:asciiTheme="minorBidi" w:hAnsiTheme="minorBidi"/>
          <w:sz w:val="24"/>
          <w:szCs w:val="24"/>
          <w:rtl/>
        </w:rPr>
        <w:t xml:space="preserve"> מפקח, מועצה מקומית כ. </w:t>
      </w:r>
      <w:proofErr w:type="spellStart"/>
      <w:r w:rsidRPr="00DC281D">
        <w:rPr>
          <w:rFonts w:asciiTheme="minorBidi" w:hAnsiTheme="minorBidi"/>
          <w:sz w:val="24"/>
          <w:szCs w:val="24"/>
          <w:rtl/>
        </w:rPr>
        <w:t>מנדא</w:t>
      </w:r>
      <w:proofErr w:type="spellEnd"/>
      <w:r w:rsidRPr="00DC281D">
        <w:rPr>
          <w:rFonts w:asciiTheme="minorBidi" w:hAnsiTheme="minorBidi"/>
          <w:sz w:val="24"/>
          <w:szCs w:val="24"/>
          <w:rtl/>
        </w:rPr>
        <w:t xml:space="preserve"> - עבודות פיקוח על ביצוע בי"ס לחינוך מיוחד</w:t>
      </w:r>
    </w:p>
    <w:p w:rsidR="00D407FC" w:rsidRPr="00DC281D" w:rsidRDefault="00D407FC" w:rsidP="00D407FC">
      <w:pPr>
        <w:pStyle w:val="af0"/>
        <w:numPr>
          <w:ilvl w:val="0"/>
          <w:numId w:val="14"/>
        </w:numPr>
        <w:spacing w:after="0" w:line="293" w:lineRule="auto"/>
        <w:ind w:left="422" w:firstLine="0"/>
        <w:rPr>
          <w:rFonts w:asciiTheme="minorBidi" w:hAnsiTheme="minorBidi"/>
          <w:sz w:val="24"/>
          <w:szCs w:val="24"/>
        </w:rPr>
      </w:pPr>
      <w:r w:rsidRPr="00DC281D">
        <w:rPr>
          <w:rFonts w:asciiTheme="minorBidi" w:hAnsiTheme="minorBidi" w:hint="cs"/>
          <w:sz w:val="24"/>
          <w:szCs w:val="24"/>
          <w:rtl/>
        </w:rPr>
        <w:t>בנייני</w:t>
      </w:r>
      <w:r w:rsidRPr="00DC281D">
        <w:rPr>
          <w:rFonts w:asciiTheme="minorBidi" w:hAnsiTheme="minorBidi"/>
          <w:sz w:val="24"/>
          <w:szCs w:val="24"/>
          <w:rtl/>
        </w:rPr>
        <w:t xml:space="preserve"> </w:t>
      </w:r>
      <w:r w:rsidRPr="00DC281D">
        <w:rPr>
          <w:rFonts w:asciiTheme="minorBidi" w:hAnsiTheme="minorBidi" w:hint="cs"/>
          <w:sz w:val="24"/>
          <w:szCs w:val="24"/>
          <w:rtl/>
        </w:rPr>
        <w:t>מגורים</w:t>
      </w:r>
      <w:r w:rsidRPr="00DC281D">
        <w:rPr>
          <w:rFonts w:asciiTheme="minorBidi" w:hAnsiTheme="minorBidi"/>
          <w:sz w:val="24"/>
          <w:szCs w:val="24"/>
          <w:rtl/>
        </w:rPr>
        <w:t xml:space="preserve"> </w:t>
      </w:r>
      <w:r w:rsidRPr="00DC281D">
        <w:rPr>
          <w:rFonts w:asciiTheme="minorBidi" w:hAnsiTheme="minorBidi" w:hint="cs"/>
          <w:sz w:val="24"/>
          <w:szCs w:val="24"/>
          <w:rtl/>
        </w:rPr>
        <w:t>על</w:t>
      </w:r>
      <w:r w:rsidRPr="00DC281D">
        <w:rPr>
          <w:rFonts w:asciiTheme="minorBidi" w:hAnsiTheme="minorBidi"/>
          <w:sz w:val="24"/>
          <w:szCs w:val="24"/>
          <w:rtl/>
        </w:rPr>
        <w:t xml:space="preserve"> </w:t>
      </w:r>
      <w:r w:rsidRPr="00DC281D">
        <w:rPr>
          <w:rFonts w:asciiTheme="minorBidi" w:hAnsiTheme="minorBidi" w:hint="cs"/>
          <w:sz w:val="24"/>
          <w:szCs w:val="24"/>
          <w:rtl/>
        </w:rPr>
        <w:t>מגרשים</w:t>
      </w:r>
      <w:r w:rsidRPr="00DC281D">
        <w:rPr>
          <w:rFonts w:asciiTheme="minorBidi" w:hAnsiTheme="minorBidi"/>
          <w:sz w:val="24"/>
          <w:szCs w:val="24"/>
          <w:rtl/>
        </w:rPr>
        <w:t xml:space="preserve"> </w:t>
      </w:r>
      <w:r w:rsidRPr="00DC281D">
        <w:rPr>
          <w:rFonts w:asciiTheme="minorBidi" w:hAnsiTheme="minorBidi" w:hint="cs"/>
          <w:sz w:val="24"/>
          <w:szCs w:val="24"/>
          <w:rtl/>
        </w:rPr>
        <w:t>בודדים</w:t>
      </w:r>
      <w:r w:rsidRPr="00DC281D">
        <w:rPr>
          <w:rFonts w:asciiTheme="minorBidi" w:hAnsiTheme="minorBidi"/>
          <w:sz w:val="24"/>
          <w:szCs w:val="24"/>
          <w:rtl/>
        </w:rPr>
        <w:t xml:space="preserve">, </w:t>
      </w:r>
      <w:r w:rsidRPr="00DC281D">
        <w:rPr>
          <w:rFonts w:asciiTheme="minorBidi" w:hAnsiTheme="minorBidi" w:hint="cs"/>
          <w:sz w:val="24"/>
          <w:szCs w:val="24"/>
          <w:rtl/>
        </w:rPr>
        <w:t>כל</w:t>
      </w:r>
      <w:r w:rsidRPr="00DC281D">
        <w:rPr>
          <w:rFonts w:asciiTheme="minorBidi" w:hAnsiTheme="minorBidi"/>
          <w:sz w:val="24"/>
          <w:szCs w:val="24"/>
          <w:rtl/>
        </w:rPr>
        <w:t xml:space="preserve"> </w:t>
      </w:r>
      <w:r w:rsidRPr="00DC281D">
        <w:rPr>
          <w:rFonts w:asciiTheme="minorBidi" w:hAnsiTheme="minorBidi" w:hint="cs"/>
          <w:sz w:val="24"/>
          <w:szCs w:val="24"/>
          <w:rtl/>
        </w:rPr>
        <w:t>מגרש</w:t>
      </w:r>
      <w:r w:rsidRPr="00DC281D">
        <w:rPr>
          <w:rFonts w:asciiTheme="minorBidi" w:hAnsiTheme="minorBidi"/>
          <w:sz w:val="24"/>
          <w:szCs w:val="24"/>
          <w:rtl/>
        </w:rPr>
        <w:t xml:space="preserve"> </w:t>
      </w:r>
      <w:r w:rsidRPr="00DC281D">
        <w:rPr>
          <w:rFonts w:asciiTheme="minorBidi" w:hAnsiTheme="minorBidi" w:hint="cs"/>
          <w:sz w:val="24"/>
          <w:szCs w:val="24"/>
          <w:rtl/>
        </w:rPr>
        <w:t>בשטח</w:t>
      </w:r>
      <w:r w:rsidRPr="00DC281D">
        <w:rPr>
          <w:rFonts w:asciiTheme="minorBidi" w:hAnsiTheme="minorBidi"/>
          <w:sz w:val="24"/>
          <w:szCs w:val="24"/>
          <w:rtl/>
        </w:rPr>
        <w:t xml:space="preserve"> 600 </w:t>
      </w:r>
      <w:r w:rsidRPr="00DC281D">
        <w:rPr>
          <w:rFonts w:asciiTheme="minorBidi" w:hAnsiTheme="minorBidi" w:hint="cs"/>
          <w:sz w:val="24"/>
          <w:szCs w:val="24"/>
          <w:rtl/>
        </w:rPr>
        <w:t>מ</w:t>
      </w:r>
      <w:r w:rsidRPr="00DC281D">
        <w:rPr>
          <w:rFonts w:asciiTheme="minorBidi" w:hAnsiTheme="minorBidi"/>
          <w:sz w:val="24"/>
          <w:szCs w:val="24"/>
          <w:rtl/>
        </w:rPr>
        <w:t>”</w:t>
      </w:r>
      <w:r w:rsidRPr="00DC281D">
        <w:rPr>
          <w:rFonts w:asciiTheme="minorBidi" w:hAnsiTheme="minorBidi" w:hint="cs"/>
          <w:sz w:val="24"/>
          <w:szCs w:val="24"/>
          <w:rtl/>
        </w:rPr>
        <w:t>ר</w:t>
      </w:r>
      <w:r w:rsidRPr="00DC281D">
        <w:rPr>
          <w:rFonts w:asciiTheme="minorBidi" w:hAnsiTheme="minorBidi"/>
          <w:sz w:val="24"/>
          <w:szCs w:val="24"/>
          <w:rtl/>
        </w:rPr>
        <w:t xml:space="preserve"> </w:t>
      </w:r>
      <w:r w:rsidRPr="00DC281D">
        <w:rPr>
          <w:rFonts w:asciiTheme="minorBidi" w:hAnsiTheme="minorBidi" w:hint="cs"/>
          <w:sz w:val="24"/>
          <w:szCs w:val="24"/>
          <w:rtl/>
        </w:rPr>
        <w:t>עם</w:t>
      </w:r>
      <w:r w:rsidRPr="00DC281D">
        <w:rPr>
          <w:rFonts w:asciiTheme="minorBidi" w:hAnsiTheme="minorBidi"/>
          <w:sz w:val="24"/>
          <w:szCs w:val="24"/>
          <w:rtl/>
        </w:rPr>
        <w:t xml:space="preserve"> </w:t>
      </w:r>
      <w:r w:rsidRPr="00DC281D">
        <w:rPr>
          <w:rFonts w:asciiTheme="minorBidi" w:hAnsiTheme="minorBidi" w:hint="cs"/>
          <w:sz w:val="24"/>
          <w:szCs w:val="24"/>
          <w:rtl/>
        </w:rPr>
        <w:t>יח</w:t>
      </w:r>
      <w:r w:rsidRPr="00DC281D">
        <w:rPr>
          <w:rFonts w:asciiTheme="minorBidi" w:hAnsiTheme="minorBidi"/>
          <w:sz w:val="24"/>
          <w:szCs w:val="24"/>
          <w:rtl/>
        </w:rPr>
        <w:t xml:space="preserve">' </w:t>
      </w:r>
      <w:r w:rsidRPr="00DC281D">
        <w:rPr>
          <w:rFonts w:asciiTheme="minorBidi" w:hAnsiTheme="minorBidi" w:hint="cs"/>
          <w:sz w:val="24"/>
          <w:szCs w:val="24"/>
          <w:rtl/>
        </w:rPr>
        <w:t>קוטג</w:t>
      </w:r>
      <w:r w:rsidRPr="00DC281D">
        <w:rPr>
          <w:rFonts w:asciiTheme="minorBidi" w:hAnsiTheme="minorBidi"/>
          <w:sz w:val="24"/>
          <w:szCs w:val="24"/>
          <w:rtl/>
        </w:rPr>
        <w:t xml:space="preserve">' </w:t>
      </w:r>
      <w:r w:rsidRPr="00DC281D">
        <w:rPr>
          <w:rFonts w:asciiTheme="minorBidi" w:hAnsiTheme="minorBidi" w:hint="cs"/>
          <w:sz w:val="24"/>
          <w:szCs w:val="24"/>
          <w:rtl/>
        </w:rPr>
        <w:t>אחת</w:t>
      </w:r>
      <w:r w:rsidRPr="005825B2">
        <w:rPr>
          <w:rFonts w:asciiTheme="minorBidi" w:hAnsiTheme="minorBidi" w:hint="cs"/>
          <w:sz w:val="24"/>
          <w:szCs w:val="24"/>
          <w:rtl/>
        </w:rPr>
        <w:t>, ישוב קורנית ויוקנעם</w:t>
      </w:r>
    </w:p>
    <w:p w:rsidR="00D407FC" w:rsidRPr="00DC281D" w:rsidRDefault="00D407FC" w:rsidP="00D407FC">
      <w:pPr>
        <w:pStyle w:val="af0"/>
        <w:numPr>
          <w:ilvl w:val="0"/>
          <w:numId w:val="14"/>
        </w:numPr>
        <w:spacing w:after="0" w:line="293" w:lineRule="auto"/>
        <w:ind w:left="422" w:firstLine="0"/>
        <w:rPr>
          <w:rFonts w:asciiTheme="minorBidi" w:hAnsiTheme="minorBidi"/>
          <w:sz w:val="24"/>
          <w:szCs w:val="24"/>
        </w:rPr>
      </w:pPr>
      <w:r w:rsidRPr="00DC281D">
        <w:rPr>
          <w:rFonts w:asciiTheme="minorBidi" w:hAnsiTheme="minorBidi" w:hint="cs"/>
          <w:sz w:val="24"/>
          <w:szCs w:val="24"/>
          <w:rtl/>
        </w:rPr>
        <w:t>מועדון</w:t>
      </w:r>
      <w:r w:rsidRPr="00DC281D">
        <w:rPr>
          <w:rFonts w:asciiTheme="minorBidi" w:hAnsiTheme="minorBidi"/>
          <w:sz w:val="24"/>
          <w:szCs w:val="24"/>
          <w:rtl/>
        </w:rPr>
        <w:t xml:space="preserve"> </w:t>
      </w:r>
      <w:r w:rsidRPr="00DC281D">
        <w:rPr>
          <w:rFonts w:asciiTheme="minorBidi" w:hAnsiTheme="minorBidi" w:hint="cs"/>
          <w:sz w:val="24"/>
          <w:szCs w:val="24"/>
          <w:rtl/>
        </w:rPr>
        <w:t>ספורט</w:t>
      </w:r>
      <w:r w:rsidRPr="005825B2">
        <w:rPr>
          <w:rFonts w:asciiTheme="minorBidi" w:hAnsiTheme="minorBidi" w:hint="cs"/>
          <w:sz w:val="24"/>
          <w:szCs w:val="24"/>
          <w:rtl/>
        </w:rPr>
        <w:t xml:space="preserve">, כפר </w:t>
      </w:r>
      <w:proofErr w:type="spellStart"/>
      <w:r w:rsidRPr="005825B2">
        <w:rPr>
          <w:rFonts w:asciiTheme="minorBidi" w:hAnsiTheme="minorBidi" w:hint="cs"/>
          <w:sz w:val="24"/>
          <w:szCs w:val="24"/>
          <w:rtl/>
        </w:rPr>
        <w:t>מנדא</w:t>
      </w:r>
      <w:proofErr w:type="spellEnd"/>
      <w:r w:rsidRPr="005825B2">
        <w:rPr>
          <w:rFonts w:asciiTheme="minorBidi" w:hAnsiTheme="minorBidi" w:hint="cs"/>
          <w:sz w:val="24"/>
          <w:szCs w:val="24"/>
          <w:rtl/>
        </w:rPr>
        <w:t xml:space="preserve"> | </w:t>
      </w:r>
      <w:r w:rsidRPr="00DC281D">
        <w:rPr>
          <w:rFonts w:asciiTheme="minorBidi" w:hAnsiTheme="minorBidi" w:hint="cs"/>
          <w:sz w:val="24"/>
          <w:szCs w:val="24"/>
          <w:rtl/>
        </w:rPr>
        <w:t>בריכת</w:t>
      </w:r>
      <w:r w:rsidRPr="00DC281D">
        <w:rPr>
          <w:rFonts w:asciiTheme="minorBidi" w:hAnsiTheme="minorBidi"/>
          <w:sz w:val="24"/>
          <w:szCs w:val="24"/>
          <w:rtl/>
        </w:rPr>
        <w:t xml:space="preserve"> </w:t>
      </w:r>
      <w:r w:rsidRPr="00DC281D">
        <w:rPr>
          <w:rFonts w:asciiTheme="minorBidi" w:hAnsiTheme="minorBidi" w:hint="cs"/>
          <w:sz w:val="24"/>
          <w:szCs w:val="24"/>
          <w:rtl/>
        </w:rPr>
        <w:t>שחייה</w:t>
      </w:r>
      <w:r w:rsidRPr="00DC281D">
        <w:rPr>
          <w:rFonts w:asciiTheme="minorBidi" w:hAnsiTheme="minorBidi"/>
          <w:sz w:val="24"/>
          <w:szCs w:val="24"/>
          <w:rtl/>
        </w:rPr>
        <w:t xml:space="preserve"> </w:t>
      </w:r>
      <w:r w:rsidRPr="00DC281D">
        <w:rPr>
          <w:rFonts w:asciiTheme="minorBidi" w:hAnsiTheme="minorBidi" w:hint="cs"/>
          <w:sz w:val="24"/>
          <w:szCs w:val="24"/>
          <w:rtl/>
        </w:rPr>
        <w:t>ציבורית</w:t>
      </w:r>
      <w:r w:rsidRPr="005825B2">
        <w:rPr>
          <w:rFonts w:asciiTheme="minorBidi" w:hAnsiTheme="minorBidi" w:hint="cs"/>
          <w:sz w:val="24"/>
          <w:szCs w:val="24"/>
          <w:rtl/>
        </w:rPr>
        <w:t>, קיבוץ מעגן, חוף כנרת</w:t>
      </w:r>
    </w:p>
    <w:p w:rsidR="00D407FC" w:rsidRPr="00DC281D" w:rsidRDefault="00D407FC" w:rsidP="00D407FC">
      <w:pPr>
        <w:pStyle w:val="af0"/>
        <w:numPr>
          <w:ilvl w:val="0"/>
          <w:numId w:val="14"/>
        </w:numPr>
        <w:spacing w:after="0" w:line="293" w:lineRule="auto"/>
        <w:ind w:left="422" w:firstLine="0"/>
        <w:rPr>
          <w:rFonts w:asciiTheme="minorBidi" w:hAnsiTheme="minorBidi"/>
          <w:sz w:val="24"/>
          <w:szCs w:val="24"/>
          <w:rtl/>
        </w:rPr>
      </w:pPr>
      <w:r w:rsidRPr="00DC281D">
        <w:rPr>
          <w:rFonts w:asciiTheme="minorBidi" w:hAnsiTheme="minorBidi" w:hint="cs"/>
          <w:sz w:val="24"/>
          <w:szCs w:val="24"/>
          <w:rtl/>
        </w:rPr>
        <w:t>בריכת</w:t>
      </w:r>
      <w:r w:rsidRPr="00DC281D">
        <w:rPr>
          <w:rFonts w:asciiTheme="minorBidi" w:hAnsiTheme="minorBidi"/>
          <w:sz w:val="24"/>
          <w:szCs w:val="24"/>
          <w:rtl/>
        </w:rPr>
        <w:t xml:space="preserve"> </w:t>
      </w:r>
      <w:r w:rsidRPr="00DC281D">
        <w:rPr>
          <w:rFonts w:asciiTheme="minorBidi" w:hAnsiTheme="minorBidi" w:hint="cs"/>
          <w:sz w:val="24"/>
          <w:szCs w:val="24"/>
          <w:rtl/>
        </w:rPr>
        <w:t>שחייה</w:t>
      </w:r>
      <w:r w:rsidRPr="005825B2">
        <w:rPr>
          <w:rFonts w:asciiTheme="minorBidi" w:hAnsiTheme="minorBidi" w:hint="cs"/>
          <w:sz w:val="24"/>
          <w:szCs w:val="24"/>
          <w:rtl/>
        </w:rPr>
        <w:t>, בית</w:t>
      </w:r>
      <w:r>
        <w:rPr>
          <w:rFonts w:asciiTheme="minorBidi" w:hAnsiTheme="minorBidi" w:hint="cs"/>
          <w:sz w:val="24"/>
          <w:szCs w:val="24"/>
          <w:rtl/>
        </w:rPr>
        <w:t xml:space="preserve"> </w:t>
      </w:r>
      <w:r w:rsidRPr="005825B2">
        <w:rPr>
          <w:rFonts w:asciiTheme="minorBidi" w:hAnsiTheme="minorBidi" w:hint="cs"/>
          <w:sz w:val="24"/>
          <w:szCs w:val="24"/>
          <w:rtl/>
        </w:rPr>
        <w:t>מלון</w:t>
      </w:r>
      <w:r>
        <w:rPr>
          <w:rFonts w:asciiTheme="minorBidi" w:hAnsiTheme="minorBidi" w:hint="cs"/>
          <w:sz w:val="24"/>
          <w:szCs w:val="24"/>
          <w:rtl/>
        </w:rPr>
        <w:t xml:space="preserve"> </w:t>
      </w:r>
      <w:r w:rsidRPr="005825B2">
        <w:rPr>
          <w:rFonts w:asciiTheme="minorBidi" w:hAnsiTheme="minorBidi" w:hint="cs"/>
          <w:sz w:val="24"/>
          <w:szCs w:val="24"/>
          <w:rtl/>
        </w:rPr>
        <w:t>רויאל</w:t>
      </w:r>
      <w:r>
        <w:rPr>
          <w:rFonts w:asciiTheme="minorBidi" w:hAnsiTheme="minorBidi" w:hint="cs"/>
          <w:sz w:val="24"/>
          <w:szCs w:val="24"/>
          <w:rtl/>
        </w:rPr>
        <w:t xml:space="preserve"> </w:t>
      </w:r>
      <w:r w:rsidRPr="005825B2">
        <w:rPr>
          <w:rFonts w:asciiTheme="minorBidi" w:hAnsiTheme="minorBidi" w:hint="cs"/>
          <w:sz w:val="24"/>
          <w:szCs w:val="24"/>
          <w:rtl/>
        </w:rPr>
        <w:t>פלאזה</w:t>
      </w:r>
      <w:r>
        <w:rPr>
          <w:rFonts w:asciiTheme="minorBidi" w:hAnsiTheme="minorBidi" w:hint="cs"/>
          <w:sz w:val="24"/>
          <w:szCs w:val="24"/>
          <w:rtl/>
        </w:rPr>
        <w:t xml:space="preserve"> </w:t>
      </w:r>
      <w:r w:rsidRPr="005825B2">
        <w:rPr>
          <w:rFonts w:asciiTheme="minorBidi" w:hAnsiTheme="minorBidi" w:hint="cs"/>
          <w:sz w:val="24"/>
          <w:szCs w:val="24"/>
          <w:rtl/>
        </w:rPr>
        <w:t xml:space="preserve">טבריה | </w:t>
      </w:r>
      <w:r w:rsidRPr="00DC281D">
        <w:rPr>
          <w:rFonts w:asciiTheme="minorBidi" w:hAnsiTheme="minorBidi" w:hint="cs"/>
          <w:sz w:val="24"/>
          <w:szCs w:val="24"/>
          <w:rtl/>
        </w:rPr>
        <w:t>פרויקט</w:t>
      </w:r>
      <w:r w:rsidRPr="00DC281D">
        <w:rPr>
          <w:rFonts w:asciiTheme="minorBidi" w:hAnsiTheme="minorBidi"/>
          <w:sz w:val="24"/>
          <w:szCs w:val="24"/>
          <w:rtl/>
        </w:rPr>
        <w:t xml:space="preserve"> מגורים הכולל 24 דירות </w:t>
      </w:r>
      <w:proofErr w:type="spellStart"/>
      <w:r w:rsidRPr="00DC281D">
        <w:rPr>
          <w:rFonts w:asciiTheme="minorBidi" w:hAnsiTheme="minorBidi" w:hint="cs"/>
          <w:sz w:val="24"/>
          <w:szCs w:val="24"/>
          <w:rtl/>
        </w:rPr>
        <w:t>קוטג</w:t>
      </w:r>
      <w:proofErr w:type="spellEnd"/>
      <w:r w:rsidRPr="00DC281D">
        <w:rPr>
          <w:rFonts w:asciiTheme="minorBidi" w:hAnsiTheme="minorBidi"/>
          <w:sz w:val="24"/>
          <w:szCs w:val="24"/>
          <w:rtl/>
        </w:rPr>
        <w:t>'</w:t>
      </w:r>
      <w:r w:rsidRPr="005825B2">
        <w:rPr>
          <w:rFonts w:asciiTheme="minorBidi" w:hAnsiTheme="minorBidi" w:hint="cs"/>
          <w:sz w:val="24"/>
          <w:szCs w:val="24"/>
          <w:rtl/>
        </w:rPr>
        <w:t>, הכרמל</w:t>
      </w:r>
    </w:p>
    <w:p w:rsidR="00D407FC" w:rsidRPr="00DC281D" w:rsidRDefault="00D407FC" w:rsidP="00D407FC">
      <w:pPr>
        <w:pStyle w:val="af0"/>
        <w:numPr>
          <w:ilvl w:val="0"/>
          <w:numId w:val="14"/>
        </w:numPr>
        <w:spacing w:after="0" w:line="293" w:lineRule="auto"/>
        <w:ind w:left="422" w:firstLine="0"/>
        <w:rPr>
          <w:rFonts w:asciiTheme="minorBidi" w:hAnsiTheme="minorBidi"/>
          <w:sz w:val="24"/>
          <w:szCs w:val="24"/>
        </w:rPr>
      </w:pPr>
      <w:r w:rsidRPr="00DC281D">
        <w:rPr>
          <w:rFonts w:asciiTheme="minorBidi" w:hAnsiTheme="minorBidi" w:hint="cs"/>
          <w:sz w:val="24"/>
          <w:szCs w:val="24"/>
          <w:rtl/>
        </w:rPr>
        <w:t>בתי</w:t>
      </w:r>
      <w:r w:rsidRPr="00DC281D">
        <w:rPr>
          <w:rFonts w:asciiTheme="minorBidi" w:hAnsiTheme="minorBidi"/>
          <w:sz w:val="24"/>
          <w:szCs w:val="24"/>
          <w:rtl/>
        </w:rPr>
        <w:t xml:space="preserve"> ספר ומבני חינוך, </w:t>
      </w:r>
      <w:proofErr w:type="spellStart"/>
      <w:r>
        <w:rPr>
          <w:rFonts w:asciiTheme="minorBidi" w:hAnsiTheme="minorBidi" w:hint="cs"/>
          <w:sz w:val="24"/>
          <w:szCs w:val="24"/>
          <w:rtl/>
        </w:rPr>
        <w:t>ג'דיי</w:t>
      </w:r>
      <w:r w:rsidRPr="005825B2">
        <w:rPr>
          <w:rFonts w:asciiTheme="minorBidi" w:hAnsiTheme="minorBidi" w:hint="cs"/>
          <w:sz w:val="24"/>
          <w:szCs w:val="24"/>
          <w:rtl/>
        </w:rPr>
        <w:t>דה</w:t>
      </w:r>
      <w:proofErr w:type="spellEnd"/>
      <w:r w:rsidRPr="005825B2">
        <w:rPr>
          <w:rFonts w:asciiTheme="minorBidi" w:hAnsiTheme="minorBidi" w:hint="cs"/>
          <w:sz w:val="24"/>
          <w:szCs w:val="24"/>
          <w:rtl/>
        </w:rPr>
        <w:t xml:space="preserve">, </w:t>
      </w:r>
      <w:proofErr w:type="spellStart"/>
      <w:r w:rsidRPr="005825B2">
        <w:rPr>
          <w:rFonts w:asciiTheme="minorBidi" w:hAnsiTheme="minorBidi" w:hint="cs"/>
          <w:sz w:val="24"/>
          <w:szCs w:val="24"/>
          <w:rtl/>
        </w:rPr>
        <w:t>טובא</w:t>
      </w:r>
      <w:proofErr w:type="spellEnd"/>
      <w:r>
        <w:rPr>
          <w:rFonts w:asciiTheme="minorBidi" w:hAnsiTheme="minorBidi" w:hint="cs"/>
          <w:sz w:val="24"/>
          <w:szCs w:val="24"/>
          <w:rtl/>
        </w:rPr>
        <w:t xml:space="preserve"> </w:t>
      </w:r>
      <w:proofErr w:type="spellStart"/>
      <w:r w:rsidRPr="005825B2">
        <w:rPr>
          <w:rFonts w:asciiTheme="minorBidi" w:hAnsiTheme="minorBidi" w:hint="cs"/>
          <w:sz w:val="24"/>
          <w:szCs w:val="24"/>
          <w:rtl/>
        </w:rPr>
        <w:t>זנגריה</w:t>
      </w:r>
      <w:proofErr w:type="spellEnd"/>
      <w:r w:rsidRPr="005825B2">
        <w:rPr>
          <w:rFonts w:asciiTheme="minorBidi" w:hAnsiTheme="minorBidi" w:hint="cs"/>
          <w:sz w:val="24"/>
          <w:szCs w:val="24"/>
          <w:rtl/>
        </w:rPr>
        <w:t xml:space="preserve">, </w:t>
      </w:r>
      <w:proofErr w:type="spellStart"/>
      <w:r w:rsidRPr="005825B2">
        <w:rPr>
          <w:rFonts w:asciiTheme="minorBidi" w:hAnsiTheme="minorBidi" w:hint="cs"/>
          <w:sz w:val="24"/>
          <w:szCs w:val="24"/>
          <w:rtl/>
        </w:rPr>
        <w:t>בסמ</w:t>
      </w:r>
      <w:r>
        <w:rPr>
          <w:rFonts w:asciiTheme="minorBidi" w:hAnsiTheme="minorBidi" w:hint="cs"/>
          <w:sz w:val="24"/>
          <w:szCs w:val="24"/>
          <w:rtl/>
        </w:rPr>
        <w:t>א</w:t>
      </w:r>
      <w:r w:rsidRPr="005825B2">
        <w:rPr>
          <w:rFonts w:asciiTheme="minorBidi" w:hAnsiTheme="minorBidi" w:hint="cs"/>
          <w:sz w:val="24"/>
          <w:szCs w:val="24"/>
          <w:rtl/>
        </w:rPr>
        <w:t>ת</w:t>
      </w:r>
      <w:proofErr w:type="spellEnd"/>
      <w:r w:rsidRPr="005825B2">
        <w:rPr>
          <w:rFonts w:asciiTheme="minorBidi" w:hAnsiTheme="minorBidi" w:hint="cs"/>
          <w:sz w:val="24"/>
          <w:szCs w:val="24"/>
          <w:rtl/>
        </w:rPr>
        <w:t xml:space="preserve"> טבעון, סכנין, עפולה</w:t>
      </w:r>
    </w:p>
    <w:p w:rsidR="00D407FC" w:rsidRPr="00DC281D" w:rsidRDefault="00D407FC" w:rsidP="00D407FC">
      <w:pPr>
        <w:pStyle w:val="af0"/>
        <w:numPr>
          <w:ilvl w:val="0"/>
          <w:numId w:val="14"/>
        </w:numPr>
        <w:spacing w:after="0" w:line="293" w:lineRule="auto"/>
        <w:ind w:left="422" w:firstLine="0"/>
        <w:rPr>
          <w:rFonts w:asciiTheme="minorBidi" w:hAnsiTheme="minorBidi"/>
          <w:sz w:val="24"/>
          <w:szCs w:val="24"/>
        </w:rPr>
      </w:pPr>
      <w:r w:rsidRPr="00DC281D">
        <w:rPr>
          <w:rFonts w:asciiTheme="minorBidi" w:hAnsiTheme="minorBidi" w:hint="cs"/>
          <w:sz w:val="24"/>
          <w:szCs w:val="24"/>
          <w:rtl/>
        </w:rPr>
        <w:t>אולמות</w:t>
      </w:r>
      <w:r w:rsidRPr="00DC281D">
        <w:rPr>
          <w:rFonts w:asciiTheme="minorBidi" w:hAnsiTheme="minorBidi"/>
          <w:sz w:val="24"/>
          <w:szCs w:val="24"/>
          <w:rtl/>
        </w:rPr>
        <w:t xml:space="preserve"> ספורט, </w:t>
      </w:r>
      <w:r w:rsidRPr="005825B2">
        <w:rPr>
          <w:rFonts w:asciiTheme="minorBidi" w:hAnsiTheme="minorBidi" w:hint="cs"/>
          <w:sz w:val="24"/>
          <w:szCs w:val="24"/>
          <w:rtl/>
        </w:rPr>
        <w:t>עתלית</w:t>
      </w:r>
      <w:r>
        <w:rPr>
          <w:rFonts w:asciiTheme="minorBidi" w:hAnsiTheme="minorBidi" w:hint="cs"/>
          <w:sz w:val="24"/>
          <w:szCs w:val="24"/>
          <w:rtl/>
        </w:rPr>
        <w:t xml:space="preserve"> </w:t>
      </w:r>
      <w:r w:rsidRPr="005825B2">
        <w:rPr>
          <w:rFonts w:asciiTheme="minorBidi" w:hAnsiTheme="minorBidi" w:hint="cs"/>
          <w:sz w:val="24"/>
          <w:szCs w:val="24"/>
          <w:rtl/>
        </w:rPr>
        <w:t>,ז</w:t>
      </w:r>
      <w:r>
        <w:rPr>
          <w:rFonts w:asciiTheme="minorBidi" w:hAnsiTheme="minorBidi" w:hint="cs"/>
          <w:sz w:val="24"/>
          <w:szCs w:val="24"/>
          <w:rtl/>
        </w:rPr>
        <w:t>י</w:t>
      </w:r>
      <w:r w:rsidRPr="005825B2">
        <w:rPr>
          <w:rFonts w:asciiTheme="minorBidi" w:hAnsiTheme="minorBidi" w:hint="cs"/>
          <w:sz w:val="24"/>
          <w:szCs w:val="24"/>
          <w:rtl/>
        </w:rPr>
        <w:t>כרון יעקב</w:t>
      </w:r>
      <w:r w:rsidRPr="00DC281D">
        <w:rPr>
          <w:rFonts w:asciiTheme="minorBidi" w:hAnsiTheme="minorBidi"/>
          <w:sz w:val="24"/>
          <w:szCs w:val="24"/>
          <w:rtl/>
        </w:rPr>
        <w:t xml:space="preserve"> | תוספת קומות, </w:t>
      </w:r>
      <w:r w:rsidRPr="005825B2">
        <w:rPr>
          <w:rFonts w:asciiTheme="minorBidi" w:hAnsiTheme="minorBidi" w:hint="cs"/>
          <w:sz w:val="24"/>
          <w:szCs w:val="24"/>
          <w:rtl/>
        </w:rPr>
        <w:t>בי"ח רמב"ם</w:t>
      </w:r>
    </w:p>
    <w:p w:rsidR="00D407FC" w:rsidRPr="00DC281D" w:rsidRDefault="00D407FC" w:rsidP="00D407FC">
      <w:pPr>
        <w:pStyle w:val="af0"/>
        <w:numPr>
          <w:ilvl w:val="0"/>
          <w:numId w:val="14"/>
        </w:numPr>
        <w:spacing w:after="0" w:line="293" w:lineRule="auto"/>
        <w:ind w:left="422" w:firstLine="0"/>
        <w:rPr>
          <w:rFonts w:asciiTheme="minorBidi" w:hAnsiTheme="minorBidi"/>
          <w:sz w:val="24"/>
          <w:szCs w:val="24"/>
        </w:rPr>
      </w:pPr>
      <w:r w:rsidRPr="00DC281D">
        <w:rPr>
          <w:rFonts w:asciiTheme="minorBidi" w:hAnsiTheme="minorBidi" w:hint="cs"/>
          <w:sz w:val="24"/>
          <w:szCs w:val="24"/>
          <w:rtl/>
        </w:rPr>
        <w:t>מפעל</w:t>
      </w:r>
      <w:r w:rsidRPr="00DC281D">
        <w:rPr>
          <w:rFonts w:asciiTheme="minorBidi" w:hAnsiTheme="minorBidi"/>
          <w:sz w:val="24"/>
          <w:szCs w:val="24"/>
          <w:rtl/>
        </w:rPr>
        <w:t xml:space="preserve"> </w:t>
      </w:r>
      <w:r w:rsidRPr="00DC281D">
        <w:rPr>
          <w:rFonts w:asciiTheme="minorBidi" w:hAnsiTheme="minorBidi" w:hint="cs"/>
          <w:sz w:val="24"/>
          <w:szCs w:val="24"/>
          <w:rtl/>
        </w:rPr>
        <w:t>חלקי</w:t>
      </w:r>
      <w:r w:rsidRPr="00DC281D">
        <w:rPr>
          <w:rFonts w:asciiTheme="minorBidi" w:hAnsiTheme="minorBidi"/>
          <w:sz w:val="24"/>
          <w:szCs w:val="24"/>
          <w:rtl/>
        </w:rPr>
        <w:t xml:space="preserve"> </w:t>
      </w:r>
      <w:r w:rsidRPr="00DC281D">
        <w:rPr>
          <w:rFonts w:asciiTheme="minorBidi" w:hAnsiTheme="minorBidi" w:hint="cs"/>
          <w:sz w:val="24"/>
          <w:szCs w:val="24"/>
          <w:rtl/>
        </w:rPr>
        <w:t>חילוף</w:t>
      </w:r>
      <w:r w:rsidRPr="00DC281D">
        <w:rPr>
          <w:rFonts w:asciiTheme="minorBidi" w:hAnsiTheme="minorBidi"/>
          <w:sz w:val="24"/>
          <w:szCs w:val="24"/>
          <w:rtl/>
        </w:rPr>
        <w:t xml:space="preserve"> ,</w:t>
      </w:r>
      <w:r w:rsidRPr="005825B2">
        <w:rPr>
          <w:rFonts w:asciiTheme="minorBidi" w:hAnsiTheme="minorBidi" w:hint="cs"/>
          <w:sz w:val="24"/>
          <w:szCs w:val="24"/>
          <w:rtl/>
        </w:rPr>
        <w:t>נהרייה</w:t>
      </w:r>
      <w:r w:rsidRPr="00DC281D">
        <w:rPr>
          <w:rFonts w:asciiTheme="minorBidi" w:hAnsiTheme="minorBidi"/>
          <w:sz w:val="24"/>
          <w:szCs w:val="24"/>
          <w:rtl/>
        </w:rPr>
        <w:t xml:space="preserve">| ניהול אלמנטים מתועשים בבתי זיקוק, </w:t>
      </w:r>
      <w:r w:rsidRPr="005825B2">
        <w:rPr>
          <w:rFonts w:asciiTheme="minorBidi" w:hAnsiTheme="minorBidi" w:hint="cs"/>
          <w:sz w:val="24"/>
          <w:szCs w:val="24"/>
          <w:rtl/>
        </w:rPr>
        <w:t>חיפה</w:t>
      </w:r>
    </w:p>
    <w:p w:rsidR="00D407FC" w:rsidRPr="00DC281D" w:rsidRDefault="00D407FC" w:rsidP="00D407FC">
      <w:pPr>
        <w:pStyle w:val="af0"/>
        <w:numPr>
          <w:ilvl w:val="0"/>
          <w:numId w:val="14"/>
        </w:numPr>
        <w:spacing w:after="0" w:line="293" w:lineRule="auto"/>
        <w:ind w:left="422" w:firstLine="0"/>
        <w:rPr>
          <w:rFonts w:asciiTheme="minorBidi" w:hAnsiTheme="minorBidi"/>
          <w:sz w:val="24"/>
          <w:szCs w:val="24"/>
        </w:rPr>
      </w:pPr>
      <w:r w:rsidRPr="00DC281D">
        <w:rPr>
          <w:rFonts w:asciiTheme="minorBidi" w:hAnsiTheme="minorBidi" w:hint="cs"/>
          <w:sz w:val="24"/>
          <w:szCs w:val="24"/>
          <w:rtl/>
        </w:rPr>
        <w:t>מגדל</w:t>
      </w:r>
      <w:r w:rsidRPr="00DC281D">
        <w:rPr>
          <w:rFonts w:asciiTheme="minorBidi" w:hAnsiTheme="minorBidi"/>
          <w:sz w:val="24"/>
          <w:szCs w:val="24"/>
          <w:rtl/>
        </w:rPr>
        <w:t xml:space="preserve"> מגורים במוצקים 27 קומות 96 יח"ד + פרויקט מגורים 120 יח"ד בתם משותפים </w:t>
      </w:r>
    </w:p>
    <w:p w:rsidR="00D407FC" w:rsidRDefault="00D407FC" w:rsidP="00D407FC">
      <w:pPr>
        <w:rPr>
          <w:color w:val="00B050"/>
          <w:rtl/>
          <w:lang w:val="en-US"/>
        </w:rPr>
      </w:pPr>
    </w:p>
    <w:p w:rsidR="00D407FC" w:rsidRDefault="00D407FC" w:rsidP="00D407FC">
      <w:pPr>
        <w:bidi w:val="0"/>
        <w:jc w:val="both"/>
        <w:rPr>
          <w:rFonts w:cs="David"/>
          <w:sz w:val="28"/>
          <w:szCs w:val="28"/>
          <w:rtl/>
          <w:lang w:val="en-US"/>
        </w:rPr>
      </w:pPr>
    </w:p>
    <w:p w:rsidR="00D407FC" w:rsidRDefault="00D407FC" w:rsidP="00D407FC">
      <w:pPr>
        <w:ind w:right="-334"/>
        <w:jc w:val="left"/>
        <w:outlineLvl w:val="8"/>
        <w:rPr>
          <w:b/>
          <w:bCs/>
          <w:caps/>
          <w:sz w:val="32"/>
          <w:szCs w:val="32"/>
          <w:u w:val="single"/>
          <w:rtl/>
        </w:rPr>
      </w:pPr>
      <w:r w:rsidRPr="0004428C">
        <w:rPr>
          <w:rFonts w:hint="cs"/>
          <w:b/>
          <w:bCs/>
          <w:caps/>
          <w:sz w:val="32"/>
          <w:szCs w:val="32"/>
          <w:u w:val="single"/>
          <w:rtl/>
        </w:rPr>
        <w:t>תוכן עניינים</w:t>
      </w:r>
    </w:p>
    <w:p w:rsidR="00D407FC" w:rsidRDefault="00D407FC" w:rsidP="00D407FC">
      <w:pPr>
        <w:ind w:left="15" w:right="-334"/>
        <w:jc w:val="center"/>
        <w:outlineLvl w:val="8"/>
        <w:rPr>
          <w:b/>
          <w:bCs/>
          <w:caps/>
          <w:sz w:val="32"/>
          <w:szCs w:val="32"/>
          <w:u w:val="single"/>
          <w:rtl/>
        </w:rPr>
      </w:pPr>
    </w:p>
    <w:p w:rsidR="00D407FC" w:rsidRDefault="00D407FC" w:rsidP="00D407FC">
      <w:pPr>
        <w:ind w:left="15" w:right="-334"/>
        <w:jc w:val="left"/>
        <w:outlineLvl w:val="8"/>
        <w:rPr>
          <w:caps/>
          <w:sz w:val="28"/>
          <w:szCs w:val="28"/>
          <w:rtl/>
        </w:rPr>
      </w:pPr>
      <w:r>
        <w:rPr>
          <w:rFonts w:hint="cs"/>
          <w:caps/>
          <w:sz w:val="28"/>
          <w:szCs w:val="28"/>
          <w:rtl/>
        </w:rPr>
        <w:t>כללי.......................................................................................................</w:t>
      </w:r>
      <w:r>
        <w:rPr>
          <w:caps/>
          <w:sz w:val="28"/>
          <w:szCs w:val="28"/>
        </w:rPr>
        <w:t>4</w:t>
      </w:r>
    </w:p>
    <w:p w:rsidR="00D407FC" w:rsidRDefault="00D407FC" w:rsidP="00D407FC">
      <w:pPr>
        <w:ind w:left="15" w:right="-334"/>
        <w:jc w:val="left"/>
        <w:outlineLvl w:val="8"/>
        <w:rPr>
          <w:caps/>
          <w:sz w:val="28"/>
          <w:szCs w:val="28"/>
          <w:rtl/>
        </w:rPr>
      </w:pPr>
      <w:r>
        <w:rPr>
          <w:rFonts w:hint="cs"/>
          <w:caps/>
          <w:sz w:val="28"/>
          <w:szCs w:val="28"/>
          <w:rtl/>
        </w:rPr>
        <w:t>מותודולוגיה............................................................................................</w:t>
      </w:r>
      <w:r>
        <w:rPr>
          <w:caps/>
          <w:sz w:val="28"/>
          <w:szCs w:val="28"/>
        </w:rPr>
        <w:t>5</w:t>
      </w:r>
    </w:p>
    <w:p w:rsidR="00D407FC" w:rsidRDefault="00D407FC" w:rsidP="00D407FC">
      <w:pPr>
        <w:ind w:left="15" w:right="-334"/>
        <w:jc w:val="left"/>
        <w:outlineLvl w:val="8"/>
        <w:rPr>
          <w:caps/>
          <w:sz w:val="28"/>
          <w:szCs w:val="28"/>
          <w:rtl/>
        </w:rPr>
      </w:pPr>
      <w:r>
        <w:rPr>
          <w:rFonts w:hint="cs"/>
          <w:caps/>
          <w:sz w:val="28"/>
          <w:szCs w:val="28"/>
          <w:rtl/>
        </w:rPr>
        <w:t>הליקויים.................................................................................................</w:t>
      </w:r>
      <w:r>
        <w:rPr>
          <w:caps/>
          <w:sz w:val="28"/>
          <w:szCs w:val="28"/>
        </w:rPr>
        <w:t>8</w:t>
      </w:r>
    </w:p>
    <w:p w:rsidR="00D407FC" w:rsidRDefault="00D407FC" w:rsidP="00D407FC">
      <w:pPr>
        <w:ind w:left="15" w:right="-334"/>
        <w:jc w:val="left"/>
        <w:outlineLvl w:val="8"/>
        <w:rPr>
          <w:caps/>
          <w:sz w:val="28"/>
          <w:szCs w:val="28"/>
          <w:rtl/>
        </w:rPr>
      </w:pPr>
      <w:r>
        <w:rPr>
          <w:rFonts w:hint="cs"/>
          <w:caps/>
          <w:sz w:val="28"/>
          <w:szCs w:val="28"/>
          <w:rtl/>
        </w:rPr>
        <w:t>תכניות....................................................................................................9</w:t>
      </w:r>
    </w:p>
    <w:p w:rsidR="00D407FC" w:rsidRDefault="00D407FC" w:rsidP="00C14A31">
      <w:pPr>
        <w:ind w:left="15" w:right="-334"/>
        <w:jc w:val="left"/>
        <w:outlineLvl w:val="8"/>
        <w:rPr>
          <w:caps/>
          <w:sz w:val="28"/>
          <w:szCs w:val="28"/>
          <w:rtl/>
        </w:rPr>
      </w:pPr>
      <w:r>
        <w:rPr>
          <w:rFonts w:hint="cs"/>
          <w:caps/>
          <w:sz w:val="28"/>
          <w:szCs w:val="28"/>
          <w:rtl/>
        </w:rPr>
        <w:t>איטום.....................................................................................................1</w:t>
      </w:r>
      <w:r w:rsidR="00C14A31">
        <w:rPr>
          <w:rFonts w:hint="cs"/>
          <w:caps/>
          <w:sz w:val="28"/>
          <w:szCs w:val="28"/>
          <w:rtl/>
        </w:rPr>
        <w:t>6</w:t>
      </w:r>
    </w:p>
    <w:p w:rsidR="00D407FC" w:rsidRDefault="00D407FC" w:rsidP="00C14A31">
      <w:pPr>
        <w:ind w:left="15" w:right="-334"/>
        <w:jc w:val="left"/>
        <w:outlineLvl w:val="8"/>
        <w:rPr>
          <w:caps/>
          <w:sz w:val="28"/>
          <w:szCs w:val="28"/>
          <w:rtl/>
        </w:rPr>
      </w:pPr>
      <w:r>
        <w:rPr>
          <w:rFonts w:hint="cs"/>
          <w:caps/>
          <w:sz w:val="28"/>
          <w:szCs w:val="28"/>
          <w:rtl/>
        </w:rPr>
        <w:t>נגרות ומסגרות.........................................................................................1</w:t>
      </w:r>
      <w:r w:rsidR="00C14A31">
        <w:rPr>
          <w:rFonts w:hint="cs"/>
          <w:caps/>
          <w:sz w:val="28"/>
          <w:szCs w:val="28"/>
          <w:rtl/>
        </w:rPr>
        <w:t>6</w:t>
      </w:r>
    </w:p>
    <w:p w:rsidR="00D407FC" w:rsidRDefault="00D407FC" w:rsidP="00C14A31">
      <w:pPr>
        <w:ind w:left="15" w:right="-334"/>
        <w:jc w:val="left"/>
        <w:outlineLvl w:val="8"/>
        <w:rPr>
          <w:caps/>
          <w:sz w:val="28"/>
          <w:szCs w:val="28"/>
          <w:rtl/>
        </w:rPr>
      </w:pPr>
      <w:r>
        <w:rPr>
          <w:rFonts w:hint="cs"/>
          <w:caps/>
          <w:sz w:val="28"/>
          <w:szCs w:val="28"/>
          <w:rtl/>
        </w:rPr>
        <w:t>אינסטלציה ומתקני תברואה.......................................................................</w:t>
      </w:r>
      <w:r w:rsidR="00C14A31">
        <w:rPr>
          <w:rFonts w:hint="cs"/>
          <w:caps/>
          <w:sz w:val="28"/>
          <w:szCs w:val="28"/>
          <w:rtl/>
        </w:rPr>
        <w:t>18</w:t>
      </w:r>
    </w:p>
    <w:p w:rsidR="00D407FC" w:rsidRDefault="00D407FC" w:rsidP="00C14A31">
      <w:pPr>
        <w:ind w:left="15" w:right="-334"/>
        <w:jc w:val="left"/>
        <w:outlineLvl w:val="8"/>
        <w:rPr>
          <w:caps/>
          <w:sz w:val="28"/>
          <w:szCs w:val="28"/>
          <w:rtl/>
        </w:rPr>
      </w:pPr>
      <w:r>
        <w:rPr>
          <w:rFonts w:hint="cs"/>
          <w:caps/>
          <w:sz w:val="28"/>
          <w:szCs w:val="28"/>
          <w:rtl/>
        </w:rPr>
        <w:t>חשמל.....................................................................................................</w:t>
      </w:r>
      <w:r w:rsidR="00EE69E8">
        <w:rPr>
          <w:rFonts w:hint="cs"/>
          <w:caps/>
          <w:sz w:val="28"/>
          <w:szCs w:val="28"/>
          <w:rtl/>
        </w:rPr>
        <w:t>2</w:t>
      </w:r>
      <w:r w:rsidR="00C14A31">
        <w:rPr>
          <w:rFonts w:hint="cs"/>
          <w:caps/>
          <w:sz w:val="28"/>
          <w:szCs w:val="28"/>
          <w:rtl/>
        </w:rPr>
        <w:t>6</w:t>
      </w:r>
      <w:r>
        <w:rPr>
          <w:rFonts w:hint="cs"/>
          <w:caps/>
          <w:sz w:val="28"/>
          <w:szCs w:val="28"/>
          <w:rtl/>
        </w:rPr>
        <w:t xml:space="preserve"> </w:t>
      </w:r>
    </w:p>
    <w:p w:rsidR="00D407FC" w:rsidRDefault="00D407FC" w:rsidP="00C14A31">
      <w:pPr>
        <w:ind w:left="15" w:right="-334"/>
        <w:jc w:val="left"/>
        <w:outlineLvl w:val="8"/>
        <w:rPr>
          <w:caps/>
          <w:sz w:val="28"/>
          <w:szCs w:val="28"/>
          <w:rtl/>
        </w:rPr>
      </w:pPr>
      <w:r>
        <w:rPr>
          <w:rFonts w:hint="cs"/>
          <w:caps/>
          <w:sz w:val="28"/>
          <w:szCs w:val="28"/>
          <w:rtl/>
        </w:rPr>
        <w:t>טייח.................................................................</w:t>
      </w:r>
      <w:r w:rsidR="00C805BF">
        <w:rPr>
          <w:rFonts w:hint="cs"/>
          <w:caps/>
          <w:sz w:val="28"/>
          <w:szCs w:val="28"/>
          <w:rtl/>
        </w:rPr>
        <w:t>................................</w:t>
      </w:r>
      <w:r>
        <w:rPr>
          <w:rFonts w:hint="cs"/>
          <w:caps/>
          <w:sz w:val="28"/>
          <w:szCs w:val="28"/>
          <w:rtl/>
        </w:rPr>
        <w:t>......</w:t>
      </w:r>
      <w:r w:rsidR="00EE69E8">
        <w:rPr>
          <w:rFonts w:hint="cs"/>
          <w:caps/>
          <w:sz w:val="28"/>
          <w:szCs w:val="28"/>
          <w:rtl/>
        </w:rPr>
        <w:t>3</w:t>
      </w:r>
      <w:r w:rsidR="00C14A31">
        <w:rPr>
          <w:rFonts w:hint="cs"/>
          <w:caps/>
          <w:sz w:val="28"/>
          <w:szCs w:val="28"/>
          <w:rtl/>
        </w:rPr>
        <w:t>1</w:t>
      </w:r>
    </w:p>
    <w:p w:rsidR="00D407FC" w:rsidRDefault="00D407FC" w:rsidP="00C14A31">
      <w:pPr>
        <w:ind w:left="15" w:right="-334"/>
        <w:jc w:val="left"/>
        <w:outlineLvl w:val="8"/>
        <w:rPr>
          <w:caps/>
          <w:sz w:val="28"/>
          <w:szCs w:val="28"/>
          <w:rtl/>
        </w:rPr>
      </w:pPr>
      <w:r>
        <w:rPr>
          <w:rFonts w:hint="cs"/>
          <w:caps/>
          <w:sz w:val="28"/>
          <w:szCs w:val="28"/>
          <w:rtl/>
        </w:rPr>
        <w:t>ריצוף וחיפויים................................................................................</w:t>
      </w:r>
      <w:r w:rsidR="00C805BF">
        <w:rPr>
          <w:rFonts w:hint="cs"/>
          <w:caps/>
          <w:sz w:val="28"/>
          <w:szCs w:val="28"/>
          <w:rtl/>
        </w:rPr>
        <w:t>.</w:t>
      </w:r>
      <w:r>
        <w:rPr>
          <w:rFonts w:hint="cs"/>
          <w:caps/>
          <w:sz w:val="28"/>
          <w:szCs w:val="28"/>
          <w:rtl/>
        </w:rPr>
        <w:t>........</w:t>
      </w:r>
      <w:r w:rsidR="00EE69E8">
        <w:rPr>
          <w:rFonts w:hint="cs"/>
          <w:caps/>
          <w:sz w:val="28"/>
          <w:szCs w:val="28"/>
          <w:rtl/>
        </w:rPr>
        <w:t>3</w:t>
      </w:r>
      <w:r w:rsidR="00C14A31">
        <w:rPr>
          <w:rFonts w:hint="cs"/>
          <w:caps/>
          <w:sz w:val="28"/>
          <w:szCs w:val="28"/>
          <w:rtl/>
        </w:rPr>
        <w:t>1</w:t>
      </w:r>
    </w:p>
    <w:p w:rsidR="00D407FC" w:rsidRDefault="00D407FC" w:rsidP="00C14A31">
      <w:pPr>
        <w:ind w:left="15" w:right="-334"/>
        <w:jc w:val="left"/>
        <w:outlineLvl w:val="8"/>
        <w:rPr>
          <w:caps/>
          <w:sz w:val="28"/>
          <w:szCs w:val="28"/>
          <w:rtl/>
        </w:rPr>
      </w:pPr>
      <w:r>
        <w:rPr>
          <w:rFonts w:hint="cs"/>
          <w:caps/>
          <w:sz w:val="28"/>
          <w:szCs w:val="28"/>
          <w:rtl/>
        </w:rPr>
        <w:t>צבע................................................................................................</w:t>
      </w:r>
      <w:r w:rsidR="00C805BF">
        <w:rPr>
          <w:rFonts w:hint="cs"/>
          <w:caps/>
          <w:sz w:val="28"/>
          <w:szCs w:val="28"/>
          <w:rtl/>
        </w:rPr>
        <w:t>.</w:t>
      </w:r>
      <w:r>
        <w:rPr>
          <w:rFonts w:hint="cs"/>
          <w:caps/>
          <w:sz w:val="28"/>
          <w:szCs w:val="28"/>
          <w:rtl/>
        </w:rPr>
        <w:t>.......</w:t>
      </w:r>
      <w:r w:rsidR="00C14A31">
        <w:rPr>
          <w:rFonts w:hint="cs"/>
          <w:caps/>
          <w:sz w:val="28"/>
          <w:szCs w:val="28"/>
          <w:rtl/>
        </w:rPr>
        <w:t>39</w:t>
      </w:r>
    </w:p>
    <w:p w:rsidR="00EE69E8" w:rsidRDefault="00EE69E8" w:rsidP="00C14A31">
      <w:pPr>
        <w:ind w:left="15" w:right="-334"/>
        <w:jc w:val="left"/>
        <w:outlineLvl w:val="8"/>
        <w:rPr>
          <w:caps/>
          <w:sz w:val="28"/>
          <w:szCs w:val="28"/>
          <w:rtl/>
        </w:rPr>
      </w:pPr>
      <w:r>
        <w:rPr>
          <w:rFonts w:hint="cs"/>
          <w:caps/>
          <w:sz w:val="28"/>
          <w:szCs w:val="28"/>
          <w:rtl/>
        </w:rPr>
        <w:t>אלומיניום.......................................................................................</w:t>
      </w:r>
      <w:r w:rsidR="00C805BF">
        <w:rPr>
          <w:rFonts w:hint="cs"/>
          <w:caps/>
          <w:sz w:val="28"/>
          <w:szCs w:val="28"/>
          <w:rtl/>
        </w:rPr>
        <w:t>.</w:t>
      </w:r>
      <w:r>
        <w:rPr>
          <w:rFonts w:hint="cs"/>
          <w:caps/>
          <w:sz w:val="28"/>
          <w:szCs w:val="28"/>
          <w:rtl/>
        </w:rPr>
        <w:t>........</w:t>
      </w:r>
      <w:r w:rsidR="00C14A31">
        <w:rPr>
          <w:rFonts w:hint="cs"/>
          <w:caps/>
          <w:sz w:val="28"/>
          <w:szCs w:val="28"/>
          <w:rtl/>
        </w:rPr>
        <w:t>40</w:t>
      </w:r>
    </w:p>
    <w:p w:rsidR="00D407FC" w:rsidRDefault="007F0609" w:rsidP="00C14A31">
      <w:pPr>
        <w:ind w:left="15" w:right="-334"/>
        <w:jc w:val="left"/>
        <w:outlineLvl w:val="8"/>
        <w:rPr>
          <w:caps/>
          <w:sz w:val="28"/>
          <w:szCs w:val="28"/>
          <w:rtl/>
        </w:rPr>
      </w:pPr>
      <w:r>
        <w:rPr>
          <w:rFonts w:hint="cs"/>
          <w:caps/>
          <w:sz w:val="28"/>
          <w:szCs w:val="28"/>
          <w:rtl/>
        </w:rPr>
        <w:t>מיזוג</w:t>
      </w:r>
      <w:r w:rsidR="00EE69E8">
        <w:rPr>
          <w:rFonts w:hint="cs"/>
          <w:caps/>
          <w:sz w:val="28"/>
          <w:szCs w:val="28"/>
          <w:rtl/>
        </w:rPr>
        <w:t>........</w:t>
      </w:r>
      <w:r w:rsidR="00D407FC">
        <w:rPr>
          <w:rFonts w:hint="cs"/>
          <w:caps/>
          <w:sz w:val="28"/>
          <w:szCs w:val="28"/>
          <w:rtl/>
        </w:rPr>
        <w:t>...............................................................................................</w:t>
      </w:r>
      <w:r w:rsidR="00C14A31">
        <w:rPr>
          <w:rFonts w:hint="cs"/>
          <w:caps/>
          <w:sz w:val="28"/>
          <w:szCs w:val="28"/>
          <w:rtl/>
        </w:rPr>
        <w:t>41</w:t>
      </w:r>
    </w:p>
    <w:p w:rsidR="00D407FC" w:rsidRDefault="00D407FC" w:rsidP="00C14A31">
      <w:pPr>
        <w:ind w:right="-334"/>
        <w:jc w:val="left"/>
        <w:outlineLvl w:val="8"/>
        <w:rPr>
          <w:caps/>
          <w:sz w:val="28"/>
          <w:szCs w:val="28"/>
          <w:rtl/>
        </w:rPr>
      </w:pPr>
      <w:r>
        <w:rPr>
          <w:rFonts w:hint="cs"/>
          <w:caps/>
          <w:sz w:val="28"/>
          <w:szCs w:val="28"/>
          <w:rtl/>
        </w:rPr>
        <w:t>סיכום עלויות...........................................................................................</w:t>
      </w:r>
      <w:r w:rsidR="00C14A31">
        <w:rPr>
          <w:rFonts w:hint="cs"/>
          <w:caps/>
          <w:sz w:val="28"/>
          <w:szCs w:val="28"/>
          <w:rtl/>
        </w:rPr>
        <w:t>42</w:t>
      </w:r>
    </w:p>
    <w:p w:rsidR="00D407FC" w:rsidRPr="00102AEA" w:rsidRDefault="00D407FC" w:rsidP="00C14A31">
      <w:pPr>
        <w:ind w:left="15" w:right="-334"/>
        <w:jc w:val="left"/>
        <w:outlineLvl w:val="8"/>
        <w:rPr>
          <w:caps/>
          <w:sz w:val="28"/>
          <w:szCs w:val="28"/>
          <w:rtl/>
        </w:rPr>
      </w:pPr>
      <w:r>
        <w:rPr>
          <w:rFonts w:hint="cs"/>
          <w:caps/>
          <w:sz w:val="28"/>
          <w:szCs w:val="28"/>
          <w:rtl/>
        </w:rPr>
        <w:t>דף ריכוז עלויות..................................................................................</w:t>
      </w:r>
      <w:r w:rsidR="00C805BF">
        <w:rPr>
          <w:rFonts w:hint="cs"/>
          <w:caps/>
          <w:sz w:val="28"/>
          <w:szCs w:val="28"/>
          <w:rtl/>
        </w:rPr>
        <w:t>.</w:t>
      </w:r>
      <w:r>
        <w:rPr>
          <w:rFonts w:hint="cs"/>
          <w:caps/>
          <w:sz w:val="28"/>
          <w:szCs w:val="28"/>
          <w:rtl/>
        </w:rPr>
        <w:t>.....</w:t>
      </w:r>
      <w:r w:rsidR="00C14A31">
        <w:rPr>
          <w:rFonts w:hint="cs"/>
          <w:caps/>
          <w:sz w:val="28"/>
          <w:szCs w:val="28"/>
          <w:rtl/>
        </w:rPr>
        <w:t>43</w:t>
      </w:r>
    </w:p>
    <w:p w:rsidR="00D407FC" w:rsidRDefault="00D407FC" w:rsidP="00D407FC">
      <w:pPr>
        <w:ind w:left="15" w:right="-334"/>
        <w:jc w:val="center"/>
        <w:outlineLvl w:val="8"/>
        <w:rPr>
          <w:b/>
          <w:bCs/>
          <w:caps/>
          <w:sz w:val="32"/>
          <w:szCs w:val="32"/>
          <w:u w:val="single"/>
          <w:rtl/>
        </w:rPr>
      </w:pPr>
    </w:p>
    <w:p w:rsidR="00D407FC" w:rsidRPr="0004428C" w:rsidRDefault="00D407FC" w:rsidP="00D407FC">
      <w:pPr>
        <w:ind w:left="15" w:right="-334"/>
        <w:jc w:val="left"/>
        <w:outlineLvl w:val="8"/>
        <w:rPr>
          <w:b/>
          <w:bCs/>
          <w:caps/>
          <w:sz w:val="32"/>
          <w:szCs w:val="32"/>
          <w:u w:val="single"/>
          <w:rtl/>
        </w:rPr>
      </w:pPr>
    </w:p>
    <w:p w:rsidR="00D407FC" w:rsidRPr="008F67D2" w:rsidRDefault="00D407FC" w:rsidP="00D407FC">
      <w:pPr>
        <w:ind w:left="15" w:right="-334"/>
        <w:outlineLvl w:val="8"/>
        <w:rPr>
          <w:caps/>
          <w:sz w:val="28"/>
          <w:szCs w:val="28"/>
          <w:rtl/>
        </w:rPr>
      </w:pPr>
    </w:p>
    <w:p w:rsidR="00D407FC" w:rsidRPr="008F67D2" w:rsidRDefault="00D407FC" w:rsidP="00D407FC">
      <w:pPr>
        <w:ind w:left="15" w:right="-334"/>
        <w:outlineLvl w:val="8"/>
        <w:rPr>
          <w:caps/>
          <w:sz w:val="28"/>
          <w:szCs w:val="28"/>
          <w:rtl/>
        </w:rPr>
      </w:pPr>
    </w:p>
    <w:p w:rsidR="00D407FC" w:rsidRPr="008F67D2" w:rsidRDefault="00D407FC" w:rsidP="00D407FC">
      <w:pPr>
        <w:ind w:left="15" w:right="-334"/>
        <w:outlineLvl w:val="8"/>
        <w:rPr>
          <w:caps/>
          <w:sz w:val="28"/>
          <w:szCs w:val="28"/>
          <w:rtl/>
        </w:rPr>
      </w:pPr>
    </w:p>
    <w:p w:rsidR="00D407FC" w:rsidRDefault="00D407FC" w:rsidP="00D407FC">
      <w:pPr>
        <w:ind w:left="15" w:right="-334"/>
        <w:outlineLvl w:val="8"/>
        <w:rPr>
          <w:caps/>
          <w:rtl/>
        </w:rPr>
      </w:pPr>
    </w:p>
    <w:p w:rsidR="00D407FC" w:rsidRDefault="00D407FC" w:rsidP="00D407FC">
      <w:pPr>
        <w:ind w:left="15" w:right="-334"/>
        <w:jc w:val="center"/>
        <w:outlineLvl w:val="8"/>
        <w:rPr>
          <w:caps/>
          <w:rtl/>
        </w:rPr>
      </w:pPr>
    </w:p>
    <w:p w:rsidR="00D407FC" w:rsidRDefault="00D407FC" w:rsidP="00D407FC">
      <w:pPr>
        <w:ind w:left="15" w:right="-334"/>
        <w:jc w:val="center"/>
        <w:outlineLvl w:val="8"/>
        <w:rPr>
          <w:caps/>
          <w:rtl/>
        </w:rPr>
      </w:pPr>
    </w:p>
    <w:p w:rsidR="00D407FC" w:rsidRDefault="00D407FC" w:rsidP="00D407FC">
      <w:pPr>
        <w:ind w:left="15" w:right="-334"/>
        <w:jc w:val="center"/>
        <w:outlineLvl w:val="8"/>
        <w:rPr>
          <w:caps/>
          <w:rtl/>
        </w:rPr>
      </w:pPr>
    </w:p>
    <w:p w:rsidR="00D407FC" w:rsidRDefault="00D407FC" w:rsidP="00D407FC">
      <w:pPr>
        <w:ind w:left="15" w:right="-334"/>
        <w:jc w:val="center"/>
        <w:outlineLvl w:val="8"/>
        <w:rPr>
          <w:caps/>
          <w:rtl/>
        </w:rPr>
      </w:pPr>
    </w:p>
    <w:p w:rsidR="00D407FC" w:rsidRDefault="00D407FC" w:rsidP="00D407FC">
      <w:pPr>
        <w:ind w:left="15" w:right="-334"/>
        <w:jc w:val="center"/>
        <w:outlineLvl w:val="8"/>
        <w:rPr>
          <w:caps/>
          <w:rtl/>
        </w:rPr>
      </w:pPr>
    </w:p>
    <w:p w:rsidR="00D407FC" w:rsidRDefault="00D407FC" w:rsidP="00D407FC">
      <w:pPr>
        <w:ind w:left="15" w:right="-334"/>
        <w:jc w:val="center"/>
        <w:outlineLvl w:val="8"/>
        <w:rPr>
          <w:caps/>
          <w:rtl/>
        </w:rPr>
      </w:pPr>
    </w:p>
    <w:p w:rsidR="00D407FC" w:rsidRDefault="00D407FC" w:rsidP="00D407FC">
      <w:pPr>
        <w:ind w:left="15" w:right="-334"/>
        <w:jc w:val="center"/>
        <w:outlineLvl w:val="8"/>
        <w:rPr>
          <w:caps/>
          <w:rtl/>
        </w:rPr>
      </w:pPr>
    </w:p>
    <w:p w:rsidR="00D407FC" w:rsidRDefault="00D407FC" w:rsidP="00D407FC">
      <w:pPr>
        <w:ind w:left="15" w:right="-334"/>
        <w:jc w:val="center"/>
        <w:outlineLvl w:val="8"/>
        <w:rPr>
          <w:caps/>
          <w:rtl/>
        </w:rPr>
      </w:pPr>
    </w:p>
    <w:p w:rsidR="00D407FC" w:rsidRDefault="00D407FC" w:rsidP="00D407FC">
      <w:pPr>
        <w:ind w:left="15" w:right="-334"/>
        <w:jc w:val="center"/>
        <w:outlineLvl w:val="8"/>
        <w:rPr>
          <w:caps/>
          <w:rtl/>
        </w:rPr>
      </w:pPr>
    </w:p>
    <w:p w:rsidR="00D407FC" w:rsidRDefault="00D407FC" w:rsidP="00D407FC">
      <w:pPr>
        <w:pStyle w:val="10"/>
        <w:jc w:val="both"/>
        <w:rPr>
          <w:b/>
          <w:bCs/>
          <w:u w:val="single"/>
          <w:rtl/>
        </w:rPr>
      </w:pPr>
    </w:p>
    <w:p w:rsidR="00D407FC" w:rsidRDefault="00D407FC" w:rsidP="00D407FC">
      <w:pPr>
        <w:pStyle w:val="10"/>
        <w:jc w:val="both"/>
        <w:rPr>
          <w:b/>
          <w:bCs/>
          <w:u w:val="single"/>
          <w:rtl/>
        </w:rPr>
      </w:pPr>
    </w:p>
    <w:p w:rsidR="00D407FC" w:rsidRDefault="00D407FC" w:rsidP="00D407FC">
      <w:pPr>
        <w:pStyle w:val="10"/>
        <w:jc w:val="both"/>
        <w:rPr>
          <w:b/>
          <w:bCs/>
          <w:u w:val="single"/>
          <w:rtl/>
        </w:rPr>
      </w:pPr>
    </w:p>
    <w:p w:rsidR="00D407FC" w:rsidRDefault="00D407FC" w:rsidP="00D407FC">
      <w:pPr>
        <w:pStyle w:val="10"/>
        <w:jc w:val="both"/>
        <w:rPr>
          <w:b/>
          <w:bCs/>
          <w:u w:val="single"/>
          <w:rtl/>
        </w:rPr>
      </w:pPr>
    </w:p>
    <w:p w:rsidR="00D407FC" w:rsidRDefault="00D407FC" w:rsidP="00D407FC">
      <w:pPr>
        <w:pStyle w:val="10"/>
        <w:jc w:val="both"/>
        <w:rPr>
          <w:b/>
          <w:bCs/>
          <w:u w:val="single"/>
          <w:rtl/>
        </w:rPr>
      </w:pPr>
    </w:p>
    <w:p w:rsidR="00D407FC" w:rsidRDefault="00D407FC" w:rsidP="00D407FC">
      <w:pPr>
        <w:pStyle w:val="10"/>
        <w:jc w:val="both"/>
        <w:rPr>
          <w:b/>
          <w:bCs/>
          <w:u w:val="single"/>
          <w:rtl/>
        </w:rPr>
      </w:pPr>
    </w:p>
    <w:p w:rsidR="00D407FC" w:rsidRDefault="00D407FC" w:rsidP="00D407FC">
      <w:pPr>
        <w:pStyle w:val="10"/>
        <w:jc w:val="both"/>
        <w:rPr>
          <w:b/>
          <w:bCs/>
          <w:u w:val="single"/>
          <w:rtl/>
        </w:rPr>
      </w:pPr>
    </w:p>
    <w:p w:rsidR="00D407FC" w:rsidRDefault="00D407FC" w:rsidP="00D407FC">
      <w:pPr>
        <w:pStyle w:val="10"/>
        <w:jc w:val="both"/>
        <w:rPr>
          <w:b/>
          <w:bCs/>
          <w:u w:val="single"/>
          <w:rtl/>
        </w:rPr>
      </w:pPr>
    </w:p>
    <w:p w:rsidR="00D407FC" w:rsidRDefault="00D407FC" w:rsidP="00D407FC">
      <w:pPr>
        <w:pStyle w:val="10"/>
        <w:jc w:val="both"/>
        <w:rPr>
          <w:b/>
          <w:bCs/>
          <w:u w:val="single"/>
          <w:rtl/>
        </w:rPr>
      </w:pPr>
    </w:p>
    <w:p w:rsidR="00D407FC" w:rsidRDefault="00D407FC" w:rsidP="00D407FC">
      <w:pPr>
        <w:pStyle w:val="10"/>
        <w:jc w:val="both"/>
        <w:rPr>
          <w:b/>
          <w:bCs/>
          <w:u w:val="single"/>
          <w:rtl/>
        </w:rPr>
      </w:pPr>
    </w:p>
    <w:p w:rsidR="00D407FC" w:rsidRDefault="00D407FC" w:rsidP="00D407FC">
      <w:pPr>
        <w:pStyle w:val="10"/>
        <w:jc w:val="both"/>
        <w:rPr>
          <w:b/>
          <w:bCs/>
          <w:u w:val="single"/>
          <w:rtl/>
        </w:rPr>
      </w:pPr>
    </w:p>
    <w:p w:rsidR="00D407FC" w:rsidRDefault="00D407FC" w:rsidP="00D407FC">
      <w:pPr>
        <w:rPr>
          <w:rtl/>
          <w:lang w:val="en-US"/>
        </w:rPr>
      </w:pPr>
    </w:p>
    <w:p w:rsidR="00D407FC" w:rsidRPr="00702696" w:rsidRDefault="00D407FC" w:rsidP="00D407FC">
      <w:pPr>
        <w:rPr>
          <w:rtl/>
          <w:lang w:val="en-US"/>
        </w:rPr>
      </w:pPr>
    </w:p>
    <w:p w:rsidR="00D407FC" w:rsidRDefault="00D407FC" w:rsidP="00D407FC">
      <w:pPr>
        <w:rPr>
          <w:rtl/>
          <w:lang w:val="en-US"/>
        </w:rPr>
      </w:pPr>
    </w:p>
    <w:p w:rsidR="00D407FC" w:rsidRDefault="00D407FC" w:rsidP="00D407FC">
      <w:pPr>
        <w:jc w:val="left"/>
        <w:outlineLvl w:val="2"/>
        <w:rPr>
          <w:b/>
          <w:bCs/>
          <w:sz w:val="32"/>
          <w:szCs w:val="32"/>
          <w:u w:val="single"/>
          <w:rtl/>
        </w:rPr>
      </w:pPr>
    </w:p>
    <w:p w:rsidR="00D407FC" w:rsidRDefault="00D407FC" w:rsidP="00D407FC">
      <w:pPr>
        <w:jc w:val="left"/>
        <w:outlineLvl w:val="2"/>
        <w:rPr>
          <w:b/>
          <w:bCs/>
          <w:sz w:val="32"/>
          <w:szCs w:val="32"/>
          <w:u w:val="single"/>
          <w:rtl/>
        </w:rPr>
      </w:pPr>
      <w:bookmarkStart w:id="6" w:name="_GoBack"/>
      <w:bookmarkEnd w:id="6"/>
    </w:p>
    <w:p w:rsidR="00D407FC" w:rsidRDefault="00D407FC" w:rsidP="00D407FC">
      <w:pPr>
        <w:jc w:val="left"/>
        <w:outlineLvl w:val="2"/>
        <w:rPr>
          <w:b/>
          <w:bCs/>
          <w:sz w:val="32"/>
          <w:szCs w:val="32"/>
          <w:u w:val="single"/>
          <w:rtl/>
        </w:rPr>
      </w:pPr>
      <w:r>
        <w:rPr>
          <w:rFonts w:hint="cs"/>
          <w:b/>
          <w:bCs/>
          <w:sz w:val="32"/>
          <w:szCs w:val="32"/>
          <w:u w:val="single"/>
          <w:rtl/>
        </w:rPr>
        <w:lastRenderedPageBreak/>
        <w:t>כללי</w:t>
      </w:r>
    </w:p>
    <w:p w:rsidR="00D407FC" w:rsidRPr="0004428C" w:rsidRDefault="00D407FC" w:rsidP="00D407FC">
      <w:pPr>
        <w:jc w:val="left"/>
        <w:outlineLvl w:val="2"/>
        <w:rPr>
          <w:b/>
          <w:bCs/>
          <w:sz w:val="32"/>
          <w:szCs w:val="32"/>
          <w:u w:val="single"/>
          <w:rtl/>
        </w:rPr>
      </w:pPr>
    </w:p>
    <w:p w:rsidR="00D407FC" w:rsidRDefault="00D407FC" w:rsidP="00D407FC">
      <w:pPr>
        <w:numPr>
          <w:ilvl w:val="0"/>
          <w:numId w:val="18"/>
        </w:numPr>
        <w:tabs>
          <w:tab w:val="clear" w:pos="375"/>
          <w:tab w:val="num" w:pos="483"/>
          <w:tab w:val="right" w:pos="795"/>
        </w:tabs>
        <w:suppressAutoHyphens w:val="0"/>
        <w:ind w:left="483" w:right="390" w:hanging="468"/>
        <w:jc w:val="left"/>
        <w:outlineLvl w:val="2"/>
        <w:rPr>
          <w:b/>
          <w:bCs/>
          <w:sz w:val="28"/>
          <w:szCs w:val="28"/>
          <w:lang w:val="en-US"/>
        </w:rPr>
      </w:pPr>
    </w:p>
    <w:p w:rsidR="00D407FC" w:rsidRPr="008F67D2" w:rsidRDefault="00D407FC" w:rsidP="00D407FC">
      <w:pPr>
        <w:tabs>
          <w:tab w:val="right" w:pos="795"/>
        </w:tabs>
        <w:suppressAutoHyphens w:val="0"/>
        <w:ind w:left="483" w:right="390"/>
        <w:jc w:val="left"/>
        <w:outlineLvl w:val="2"/>
        <w:rPr>
          <w:b/>
          <w:bCs/>
          <w:sz w:val="28"/>
          <w:szCs w:val="28"/>
          <w:rtl/>
          <w:lang w:val="en-US"/>
        </w:rPr>
      </w:pPr>
      <w:r w:rsidRPr="008F67D2">
        <w:rPr>
          <w:b/>
          <w:bCs/>
          <w:sz w:val="28"/>
          <w:szCs w:val="28"/>
          <w:rtl/>
          <w:lang w:val="en-US"/>
        </w:rPr>
        <w:t>הדירה כוללת כולל:</w:t>
      </w:r>
    </w:p>
    <w:p w:rsidR="00D407FC" w:rsidRPr="008F67D2" w:rsidRDefault="00D407FC" w:rsidP="00BC4E23">
      <w:pPr>
        <w:ind w:left="483" w:right="390"/>
        <w:jc w:val="left"/>
        <w:outlineLvl w:val="2"/>
        <w:rPr>
          <w:b/>
          <w:bCs/>
          <w:sz w:val="28"/>
          <w:szCs w:val="28"/>
          <w:rtl/>
          <w:lang w:val="en-US"/>
        </w:rPr>
      </w:pPr>
      <w:r w:rsidRPr="008F67D2">
        <w:rPr>
          <w:b/>
          <w:bCs/>
          <w:sz w:val="28"/>
          <w:szCs w:val="28"/>
          <w:rtl/>
          <w:lang w:val="en-US"/>
        </w:rPr>
        <w:t>מבואת כניסה, ח' דיור (סלון)</w:t>
      </w:r>
      <w:r w:rsidR="00BC4E23">
        <w:rPr>
          <w:rFonts w:hint="cs"/>
          <w:b/>
          <w:bCs/>
          <w:sz w:val="28"/>
          <w:szCs w:val="28"/>
          <w:rtl/>
          <w:lang w:val="en-US"/>
        </w:rPr>
        <w:t xml:space="preserve"> </w:t>
      </w:r>
      <w:r w:rsidRPr="008F67D2">
        <w:rPr>
          <w:b/>
          <w:bCs/>
          <w:sz w:val="28"/>
          <w:szCs w:val="28"/>
          <w:rtl/>
          <w:lang w:val="en-US"/>
        </w:rPr>
        <w:t>,</w:t>
      </w:r>
      <w:r w:rsidR="00BC4E23">
        <w:rPr>
          <w:rFonts w:hint="cs"/>
          <w:b/>
          <w:bCs/>
          <w:sz w:val="28"/>
          <w:szCs w:val="28"/>
          <w:rtl/>
          <w:lang w:val="en-US"/>
        </w:rPr>
        <w:t xml:space="preserve"> </w:t>
      </w:r>
      <w:r w:rsidRPr="008F67D2">
        <w:rPr>
          <w:b/>
          <w:bCs/>
          <w:sz w:val="28"/>
          <w:szCs w:val="28"/>
          <w:rtl/>
          <w:lang w:val="en-US"/>
        </w:rPr>
        <w:t>מטבח</w:t>
      </w:r>
      <w:r w:rsidR="00BC4E23">
        <w:rPr>
          <w:rFonts w:hint="cs"/>
          <w:b/>
          <w:bCs/>
          <w:sz w:val="28"/>
          <w:szCs w:val="28"/>
          <w:rtl/>
          <w:lang w:val="en-US"/>
        </w:rPr>
        <w:t xml:space="preserve"> </w:t>
      </w:r>
      <w:r w:rsidRPr="008F67D2">
        <w:rPr>
          <w:b/>
          <w:bCs/>
          <w:sz w:val="28"/>
          <w:szCs w:val="28"/>
          <w:rtl/>
          <w:lang w:val="en-US"/>
        </w:rPr>
        <w:t>, פינת אוכל ,</w:t>
      </w:r>
      <w:r w:rsidR="00BC4E23">
        <w:rPr>
          <w:rFonts w:hint="cs"/>
          <w:b/>
          <w:bCs/>
          <w:sz w:val="28"/>
          <w:szCs w:val="28"/>
          <w:rtl/>
          <w:lang w:val="en-US"/>
        </w:rPr>
        <w:t xml:space="preserve"> 4 </w:t>
      </w:r>
      <w:r w:rsidRPr="008F67D2">
        <w:rPr>
          <w:b/>
          <w:bCs/>
          <w:sz w:val="28"/>
          <w:szCs w:val="28"/>
          <w:rtl/>
          <w:lang w:val="en-US"/>
        </w:rPr>
        <w:t xml:space="preserve">ח' </w:t>
      </w:r>
      <w:r w:rsidRPr="008F67D2">
        <w:rPr>
          <w:rFonts w:hint="cs"/>
          <w:b/>
          <w:bCs/>
          <w:sz w:val="28"/>
          <w:szCs w:val="28"/>
          <w:rtl/>
          <w:lang w:val="en-US"/>
        </w:rPr>
        <w:t xml:space="preserve">, ח' </w:t>
      </w:r>
      <w:r w:rsidRPr="008F67D2">
        <w:rPr>
          <w:b/>
          <w:bCs/>
          <w:sz w:val="28"/>
          <w:szCs w:val="28"/>
          <w:rtl/>
          <w:lang w:val="en-US"/>
        </w:rPr>
        <w:t>ממ"ד</w:t>
      </w:r>
      <w:r w:rsidR="00BC4E23">
        <w:rPr>
          <w:rFonts w:hint="cs"/>
          <w:b/>
          <w:bCs/>
          <w:sz w:val="28"/>
          <w:szCs w:val="28"/>
          <w:rtl/>
          <w:lang w:val="en-US"/>
        </w:rPr>
        <w:t xml:space="preserve"> </w:t>
      </w:r>
      <w:r w:rsidRPr="008F67D2">
        <w:rPr>
          <w:b/>
          <w:bCs/>
          <w:sz w:val="28"/>
          <w:szCs w:val="28"/>
          <w:rtl/>
          <w:lang w:val="en-US"/>
        </w:rPr>
        <w:t xml:space="preserve">, 1 ח' </w:t>
      </w:r>
      <w:r w:rsidRPr="008F67D2">
        <w:rPr>
          <w:rFonts w:hint="cs"/>
          <w:b/>
          <w:bCs/>
          <w:sz w:val="28"/>
          <w:szCs w:val="28"/>
          <w:rtl/>
          <w:lang w:val="en-US"/>
        </w:rPr>
        <w:t xml:space="preserve">אמבטיה כללי </w:t>
      </w:r>
      <w:r w:rsidRPr="008F67D2">
        <w:rPr>
          <w:b/>
          <w:bCs/>
          <w:sz w:val="28"/>
          <w:szCs w:val="28"/>
          <w:rtl/>
          <w:lang w:val="en-US"/>
        </w:rPr>
        <w:t>,</w:t>
      </w:r>
      <w:r w:rsidRPr="008F67D2">
        <w:rPr>
          <w:b/>
          <w:bCs/>
          <w:sz w:val="28"/>
          <w:szCs w:val="28"/>
          <w:lang w:val="en-US"/>
        </w:rPr>
        <w:t>1</w:t>
      </w:r>
      <w:r w:rsidRPr="008F67D2">
        <w:rPr>
          <w:b/>
          <w:bCs/>
          <w:sz w:val="28"/>
          <w:szCs w:val="28"/>
          <w:rtl/>
          <w:lang w:val="en-US"/>
        </w:rPr>
        <w:t xml:space="preserve"> </w:t>
      </w:r>
      <w:r>
        <w:rPr>
          <w:rFonts w:hint="cs"/>
          <w:b/>
          <w:bCs/>
          <w:sz w:val="28"/>
          <w:szCs w:val="28"/>
          <w:rtl/>
          <w:lang w:val="en-US"/>
        </w:rPr>
        <w:t xml:space="preserve">ח' רחצה הורים, 1 שר אורחים , </w:t>
      </w:r>
      <w:r w:rsidRPr="008F67D2">
        <w:rPr>
          <w:rFonts w:hint="cs"/>
          <w:b/>
          <w:bCs/>
          <w:sz w:val="28"/>
          <w:szCs w:val="28"/>
          <w:rtl/>
          <w:lang w:val="en-US"/>
        </w:rPr>
        <w:t xml:space="preserve"> </w:t>
      </w:r>
      <w:r>
        <w:rPr>
          <w:rFonts w:hint="cs"/>
          <w:b/>
          <w:bCs/>
          <w:sz w:val="28"/>
          <w:szCs w:val="28"/>
          <w:rtl/>
          <w:lang w:val="en-US"/>
        </w:rPr>
        <w:t xml:space="preserve">1 </w:t>
      </w:r>
      <w:r w:rsidRPr="008F67D2">
        <w:rPr>
          <w:b/>
          <w:bCs/>
          <w:sz w:val="28"/>
          <w:szCs w:val="28"/>
          <w:rtl/>
          <w:lang w:val="en-US"/>
        </w:rPr>
        <w:t>מרפסת דיור, 1 אזור שירות</w:t>
      </w:r>
      <w:r w:rsidRPr="008F67D2">
        <w:rPr>
          <w:rFonts w:hint="cs"/>
          <w:b/>
          <w:bCs/>
          <w:sz w:val="28"/>
          <w:szCs w:val="28"/>
          <w:rtl/>
          <w:lang w:val="en-US"/>
        </w:rPr>
        <w:t xml:space="preserve"> </w:t>
      </w:r>
      <w:r w:rsidRPr="008F67D2">
        <w:rPr>
          <w:b/>
          <w:bCs/>
          <w:sz w:val="28"/>
          <w:szCs w:val="28"/>
          <w:rtl/>
          <w:lang w:val="en-US"/>
        </w:rPr>
        <w:t>.</w:t>
      </w:r>
    </w:p>
    <w:p w:rsidR="00D407FC" w:rsidRPr="008F67D2" w:rsidRDefault="00D407FC" w:rsidP="00D407FC">
      <w:pPr>
        <w:tabs>
          <w:tab w:val="right" w:pos="795"/>
        </w:tabs>
        <w:ind w:left="15" w:right="390"/>
        <w:outlineLvl w:val="2"/>
        <w:rPr>
          <w:b/>
          <w:bCs/>
          <w:sz w:val="28"/>
          <w:szCs w:val="28"/>
          <w:rtl/>
        </w:rPr>
      </w:pPr>
    </w:p>
    <w:p w:rsidR="00D407FC" w:rsidRDefault="00D407FC" w:rsidP="00BC4E23">
      <w:pPr>
        <w:numPr>
          <w:ilvl w:val="0"/>
          <w:numId w:val="18"/>
        </w:numPr>
        <w:tabs>
          <w:tab w:val="clear" w:pos="375"/>
          <w:tab w:val="num" w:pos="483"/>
          <w:tab w:val="right" w:pos="795"/>
        </w:tabs>
        <w:suppressAutoHyphens w:val="0"/>
        <w:ind w:left="483" w:right="390" w:hanging="468"/>
        <w:jc w:val="left"/>
        <w:outlineLvl w:val="2"/>
        <w:rPr>
          <w:b/>
          <w:bCs/>
          <w:sz w:val="28"/>
          <w:szCs w:val="28"/>
          <w:lang w:val="en-US"/>
        </w:rPr>
      </w:pPr>
      <w:r w:rsidRPr="008F67D2">
        <w:rPr>
          <w:b/>
          <w:bCs/>
          <w:sz w:val="28"/>
          <w:szCs w:val="28"/>
          <w:rtl/>
          <w:lang w:val="en-US"/>
        </w:rPr>
        <w:t xml:space="preserve">קירותיו החיצונים של המבנה </w:t>
      </w:r>
      <w:r w:rsidR="00BC4E23">
        <w:rPr>
          <w:rFonts w:hint="cs"/>
          <w:b/>
          <w:bCs/>
          <w:sz w:val="28"/>
          <w:szCs w:val="28"/>
          <w:rtl/>
          <w:lang w:val="en-US"/>
        </w:rPr>
        <w:t xml:space="preserve">בניה </w:t>
      </w:r>
      <w:proofErr w:type="spellStart"/>
      <w:r w:rsidR="00BC4E23">
        <w:rPr>
          <w:rFonts w:hint="cs"/>
          <w:b/>
          <w:bCs/>
          <w:sz w:val="28"/>
          <w:szCs w:val="28"/>
          <w:rtl/>
          <w:lang w:val="en-US"/>
        </w:rPr>
        <w:t>באיטונג</w:t>
      </w:r>
      <w:proofErr w:type="spellEnd"/>
      <w:r w:rsidR="00BC4E23">
        <w:rPr>
          <w:rFonts w:hint="cs"/>
          <w:b/>
          <w:bCs/>
          <w:sz w:val="28"/>
          <w:szCs w:val="28"/>
          <w:rtl/>
          <w:lang w:val="en-US"/>
        </w:rPr>
        <w:t xml:space="preserve"> מצופים אבן , חיפוי פנים לקירות מעטפת </w:t>
      </w:r>
    </w:p>
    <w:p w:rsidR="00BC4E23" w:rsidRPr="008F67D2" w:rsidRDefault="00BC4E23" w:rsidP="00BC4E23">
      <w:pPr>
        <w:tabs>
          <w:tab w:val="right" w:pos="795"/>
        </w:tabs>
        <w:suppressAutoHyphens w:val="0"/>
        <w:ind w:left="483" w:right="390"/>
        <w:jc w:val="left"/>
        <w:outlineLvl w:val="2"/>
        <w:rPr>
          <w:b/>
          <w:bCs/>
          <w:sz w:val="28"/>
          <w:szCs w:val="28"/>
          <w:lang w:val="en-US"/>
        </w:rPr>
      </w:pPr>
      <w:r>
        <w:rPr>
          <w:rFonts w:hint="cs"/>
          <w:b/>
          <w:bCs/>
          <w:sz w:val="28"/>
          <w:szCs w:val="28"/>
          <w:rtl/>
          <w:lang w:val="en-US"/>
        </w:rPr>
        <w:t>פולי אש</w:t>
      </w:r>
    </w:p>
    <w:p w:rsidR="00D407FC" w:rsidRPr="008F67D2" w:rsidRDefault="00D407FC" w:rsidP="00D407FC">
      <w:pPr>
        <w:tabs>
          <w:tab w:val="right" w:pos="795"/>
        </w:tabs>
        <w:ind w:right="390"/>
        <w:outlineLvl w:val="2"/>
        <w:rPr>
          <w:b/>
          <w:bCs/>
          <w:sz w:val="28"/>
          <w:szCs w:val="28"/>
          <w:rtl/>
          <w:lang w:val="en-US"/>
        </w:rPr>
      </w:pPr>
    </w:p>
    <w:p w:rsidR="00D407FC" w:rsidRPr="008F67D2" w:rsidRDefault="00D407FC" w:rsidP="00D407FC">
      <w:pPr>
        <w:numPr>
          <w:ilvl w:val="0"/>
          <w:numId w:val="18"/>
        </w:numPr>
        <w:tabs>
          <w:tab w:val="clear" w:pos="375"/>
          <w:tab w:val="num" w:pos="483"/>
          <w:tab w:val="right" w:pos="795"/>
        </w:tabs>
        <w:suppressAutoHyphens w:val="0"/>
        <w:ind w:left="483" w:right="390" w:hanging="468"/>
        <w:jc w:val="left"/>
        <w:outlineLvl w:val="2"/>
        <w:rPr>
          <w:b/>
          <w:bCs/>
          <w:sz w:val="28"/>
          <w:szCs w:val="28"/>
          <w:lang w:val="en-US"/>
        </w:rPr>
      </w:pPr>
      <w:r w:rsidRPr="008F67D2">
        <w:rPr>
          <w:b/>
          <w:bCs/>
          <w:sz w:val="28"/>
          <w:szCs w:val="28"/>
          <w:rtl/>
          <w:lang w:val="en-US"/>
        </w:rPr>
        <w:t xml:space="preserve">הדירה </w:t>
      </w:r>
      <w:r>
        <w:rPr>
          <w:rFonts w:hint="cs"/>
          <w:b/>
          <w:bCs/>
          <w:sz w:val="28"/>
          <w:szCs w:val="28"/>
          <w:rtl/>
          <w:lang w:val="en-US"/>
        </w:rPr>
        <w:t xml:space="preserve">חדשה לפני מסירה </w:t>
      </w:r>
      <w:r w:rsidRPr="008F67D2">
        <w:rPr>
          <w:b/>
          <w:bCs/>
          <w:sz w:val="28"/>
          <w:szCs w:val="28"/>
          <w:rtl/>
          <w:lang w:val="en-US"/>
        </w:rPr>
        <w:t>. הוזמנתי על ידי בעלי הדירה לבצע בדק בית.</w:t>
      </w:r>
      <w:r w:rsidRPr="008F67D2">
        <w:rPr>
          <w:b/>
          <w:bCs/>
          <w:sz w:val="28"/>
          <w:szCs w:val="28"/>
          <w:lang w:val="en-US"/>
        </w:rPr>
        <w:t xml:space="preserve"> </w:t>
      </w:r>
    </w:p>
    <w:p w:rsidR="00D407FC" w:rsidRPr="008F67D2" w:rsidRDefault="00D407FC" w:rsidP="00D407FC">
      <w:pPr>
        <w:tabs>
          <w:tab w:val="right" w:pos="795"/>
        </w:tabs>
        <w:ind w:left="15" w:right="390"/>
        <w:outlineLvl w:val="2"/>
        <w:rPr>
          <w:b/>
          <w:bCs/>
          <w:sz w:val="28"/>
          <w:szCs w:val="28"/>
          <w:lang w:val="en-US"/>
        </w:rPr>
      </w:pPr>
    </w:p>
    <w:p w:rsidR="00D407FC" w:rsidRPr="008F67D2" w:rsidRDefault="00D407FC" w:rsidP="00D965A2">
      <w:pPr>
        <w:numPr>
          <w:ilvl w:val="0"/>
          <w:numId w:val="18"/>
        </w:numPr>
        <w:tabs>
          <w:tab w:val="clear" w:pos="375"/>
          <w:tab w:val="num" w:pos="483"/>
          <w:tab w:val="right" w:pos="795"/>
        </w:tabs>
        <w:suppressAutoHyphens w:val="0"/>
        <w:ind w:left="483" w:right="390" w:hanging="468"/>
        <w:jc w:val="left"/>
        <w:outlineLvl w:val="2"/>
        <w:rPr>
          <w:b/>
          <w:bCs/>
          <w:sz w:val="28"/>
          <w:szCs w:val="28"/>
          <w:lang w:val="en-US"/>
        </w:rPr>
      </w:pPr>
      <w:r>
        <w:rPr>
          <w:b/>
          <w:bCs/>
          <w:sz w:val="28"/>
          <w:szCs w:val="28"/>
          <w:rtl/>
          <w:lang w:val="en-US"/>
        </w:rPr>
        <w:t>בעת הבדיקה</w:t>
      </w:r>
      <w:r w:rsidRPr="008F67D2">
        <w:rPr>
          <w:b/>
          <w:bCs/>
          <w:sz w:val="28"/>
          <w:szCs w:val="28"/>
          <w:rtl/>
          <w:lang w:val="en-US"/>
        </w:rPr>
        <w:t xml:space="preserve"> </w:t>
      </w:r>
      <w:r w:rsidR="00D965A2">
        <w:rPr>
          <w:rFonts w:hint="cs"/>
          <w:b/>
          <w:bCs/>
          <w:sz w:val="28"/>
          <w:szCs w:val="28"/>
          <w:rtl/>
          <w:lang w:val="en-US"/>
        </w:rPr>
        <w:t>הבית לא מחובר חשמל לא</w:t>
      </w:r>
      <w:r>
        <w:rPr>
          <w:b/>
          <w:bCs/>
          <w:sz w:val="28"/>
          <w:szCs w:val="28"/>
          <w:rtl/>
          <w:lang w:val="en-US"/>
        </w:rPr>
        <w:t xml:space="preserve"> </w:t>
      </w:r>
      <w:r>
        <w:rPr>
          <w:rFonts w:hint="cs"/>
          <w:b/>
          <w:bCs/>
          <w:sz w:val="28"/>
          <w:szCs w:val="28"/>
          <w:rtl/>
          <w:lang w:val="en-US"/>
        </w:rPr>
        <w:t xml:space="preserve">נבדקו הפעלות חשמל בדירה </w:t>
      </w:r>
      <w:r w:rsidRPr="008F67D2">
        <w:rPr>
          <w:b/>
          <w:bCs/>
          <w:sz w:val="28"/>
          <w:szCs w:val="28"/>
          <w:rtl/>
          <w:lang w:val="en-US"/>
        </w:rPr>
        <w:t>.</w:t>
      </w:r>
    </w:p>
    <w:p w:rsidR="00D407FC" w:rsidRPr="008F67D2" w:rsidRDefault="00D407FC" w:rsidP="00D407FC">
      <w:pPr>
        <w:tabs>
          <w:tab w:val="right" w:pos="795"/>
        </w:tabs>
        <w:ind w:left="483" w:right="390"/>
        <w:outlineLvl w:val="2"/>
        <w:rPr>
          <w:b/>
          <w:bCs/>
          <w:sz w:val="28"/>
          <w:szCs w:val="28"/>
          <w:lang w:val="en-US"/>
        </w:rPr>
      </w:pPr>
    </w:p>
    <w:p w:rsidR="00D407FC" w:rsidRPr="008F67D2" w:rsidRDefault="00D407FC" w:rsidP="00D407FC">
      <w:pPr>
        <w:numPr>
          <w:ilvl w:val="0"/>
          <w:numId w:val="18"/>
        </w:numPr>
        <w:tabs>
          <w:tab w:val="clear" w:pos="375"/>
          <w:tab w:val="num" w:pos="483"/>
          <w:tab w:val="right" w:pos="795"/>
        </w:tabs>
        <w:suppressAutoHyphens w:val="0"/>
        <w:ind w:left="483" w:right="390" w:hanging="468"/>
        <w:jc w:val="left"/>
        <w:outlineLvl w:val="2"/>
        <w:rPr>
          <w:b/>
          <w:bCs/>
          <w:sz w:val="28"/>
          <w:szCs w:val="28"/>
          <w:lang w:val="en-US"/>
        </w:rPr>
      </w:pPr>
      <w:r w:rsidRPr="008F67D2">
        <w:rPr>
          <w:b/>
          <w:bCs/>
          <w:sz w:val="28"/>
          <w:szCs w:val="28"/>
          <w:rtl/>
          <w:lang w:val="en-US"/>
        </w:rPr>
        <w:t xml:space="preserve">בעת הבדיקה  </w:t>
      </w:r>
      <w:r w:rsidR="00D965A2">
        <w:rPr>
          <w:rFonts w:hint="cs"/>
          <w:b/>
          <w:bCs/>
          <w:sz w:val="28"/>
          <w:szCs w:val="28"/>
          <w:rtl/>
          <w:lang w:val="en-US"/>
        </w:rPr>
        <w:t xml:space="preserve">לא </w:t>
      </w:r>
      <w:r w:rsidRPr="008F67D2">
        <w:rPr>
          <w:b/>
          <w:bCs/>
          <w:sz w:val="28"/>
          <w:szCs w:val="28"/>
          <w:rtl/>
          <w:lang w:val="en-US"/>
        </w:rPr>
        <w:t>היה חיבור ל</w:t>
      </w:r>
      <w:r w:rsidRPr="008F67D2">
        <w:rPr>
          <w:rFonts w:hint="cs"/>
          <w:b/>
          <w:bCs/>
          <w:sz w:val="28"/>
          <w:szCs w:val="28"/>
          <w:rtl/>
          <w:lang w:val="en-US"/>
        </w:rPr>
        <w:t>מים</w:t>
      </w:r>
      <w:r>
        <w:rPr>
          <w:b/>
          <w:bCs/>
          <w:sz w:val="28"/>
          <w:szCs w:val="28"/>
          <w:rtl/>
          <w:lang w:val="en-US"/>
        </w:rPr>
        <w:t xml:space="preserve"> </w:t>
      </w:r>
      <w:r w:rsidR="00D965A2">
        <w:rPr>
          <w:rFonts w:hint="cs"/>
          <w:b/>
          <w:bCs/>
          <w:sz w:val="28"/>
          <w:szCs w:val="28"/>
          <w:rtl/>
          <w:lang w:val="en-US"/>
        </w:rPr>
        <w:t xml:space="preserve">לא נבדקו </w:t>
      </w:r>
      <w:r w:rsidRPr="008F67D2">
        <w:rPr>
          <w:rFonts w:hint="cs"/>
          <w:b/>
          <w:bCs/>
          <w:sz w:val="28"/>
          <w:szCs w:val="28"/>
          <w:rtl/>
          <w:lang w:val="en-US"/>
        </w:rPr>
        <w:t>נ</w:t>
      </w:r>
      <w:r w:rsidRPr="008F67D2">
        <w:rPr>
          <w:b/>
          <w:bCs/>
          <w:sz w:val="28"/>
          <w:szCs w:val="28"/>
          <w:rtl/>
          <w:lang w:val="en-US"/>
        </w:rPr>
        <w:t xml:space="preserve">בדק הפעלת אביזרי </w:t>
      </w:r>
      <w:r w:rsidRPr="008F67D2">
        <w:rPr>
          <w:rFonts w:hint="cs"/>
          <w:b/>
          <w:bCs/>
          <w:sz w:val="28"/>
          <w:szCs w:val="28"/>
          <w:rtl/>
          <w:lang w:val="en-US"/>
        </w:rPr>
        <w:t>אינסטלציה</w:t>
      </w:r>
      <w:r w:rsidRPr="008F67D2">
        <w:rPr>
          <w:b/>
          <w:bCs/>
          <w:sz w:val="28"/>
          <w:szCs w:val="28"/>
          <w:rtl/>
          <w:lang w:val="en-US"/>
        </w:rPr>
        <w:t>.</w:t>
      </w:r>
    </w:p>
    <w:p w:rsidR="00D407FC" w:rsidRPr="008F67D2" w:rsidRDefault="00D407FC" w:rsidP="00D407FC">
      <w:pPr>
        <w:tabs>
          <w:tab w:val="right" w:pos="795"/>
        </w:tabs>
        <w:ind w:left="483" w:right="390"/>
        <w:outlineLvl w:val="2"/>
        <w:rPr>
          <w:b/>
          <w:bCs/>
          <w:sz w:val="28"/>
          <w:szCs w:val="28"/>
          <w:rtl/>
          <w:lang w:val="en-US"/>
        </w:rPr>
      </w:pPr>
    </w:p>
    <w:p w:rsidR="00D407FC" w:rsidRPr="008F67D2" w:rsidRDefault="00D407FC" w:rsidP="00D407FC">
      <w:pPr>
        <w:numPr>
          <w:ilvl w:val="0"/>
          <w:numId w:val="18"/>
        </w:numPr>
        <w:tabs>
          <w:tab w:val="clear" w:pos="375"/>
          <w:tab w:val="num" w:pos="483"/>
          <w:tab w:val="right" w:pos="795"/>
        </w:tabs>
        <w:suppressAutoHyphens w:val="0"/>
        <w:ind w:left="483" w:right="390" w:hanging="468"/>
        <w:jc w:val="left"/>
        <w:outlineLvl w:val="2"/>
        <w:rPr>
          <w:b/>
          <w:bCs/>
          <w:sz w:val="28"/>
          <w:szCs w:val="28"/>
          <w:lang w:val="en-US"/>
        </w:rPr>
      </w:pPr>
      <w:r w:rsidRPr="008F67D2">
        <w:rPr>
          <w:b/>
          <w:bCs/>
          <w:sz w:val="28"/>
          <w:szCs w:val="28"/>
          <w:rtl/>
          <w:lang w:val="en-US"/>
        </w:rPr>
        <w:t>לצורך הבדיקה עמדו לרשותי המכשירים הבאים: מד רטיבות, פלס דיגיטלי, מד-זווית דיגיטלי, מכשיר לייזר למדידה, גלאי ברזל וצנרת חשמל, מד הפרשי גבהים, מטר</w:t>
      </w:r>
      <w:r w:rsidRPr="008F67D2">
        <w:rPr>
          <w:rFonts w:hint="cs"/>
          <w:b/>
          <w:bCs/>
          <w:sz w:val="28"/>
          <w:szCs w:val="28"/>
          <w:rtl/>
          <w:lang w:val="en-US"/>
        </w:rPr>
        <w:t xml:space="preserve"> , פלס ארוך לבדיקת מישור טייח </w:t>
      </w:r>
      <w:r w:rsidRPr="008F67D2">
        <w:rPr>
          <w:b/>
          <w:bCs/>
          <w:sz w:val="28"/>
          <w:szCs w:val="28"/>
          <w:rtl/>
          <w:lang w:val="en-US"/>
        </w:rPr>
        <w:t>.</w:t>
      </w:r>
    </w:p>
    <w:p w:rsidR="00D407FC" w:rsidRPr="008F67D2" w:rsidRDefault="00D407FC" w:rsidP="00D407FC">
      <w:pPr>
        <w:tabs>
          <w:tab w:val="right" w:pos="795"/>
        </w:tabs>
        <w:ind w:right="390"/>
        <w:rPr>
          <w:b/>
          <w:bCs/>
          <w:sz w:val="28"/>
          <w:szCs w:val="28"/>
          <w:rtl/>
          <w:lang w:val="en-US"/>
        </w:rPr>
      </w:pPr>
    </w:p>
    <w:p w:rsidR="00D407FC" w:rsidRPr="008F67D2" w:rsidRDefault="00D407FC" w:rsidP="00D407FC">
      <w:pPr>
        <w:numPr>
          <w:ilvl w:val="0"/>
          <w:numId w:val="18"/>
        </w:numPr>
        <w:tabs>
          <w:tab w:val="clear" w:pos="375"/>
          <w:tab w:val="num" w:pos="483"/>
          <w:tab w:val="right" w:pos="795"/>
        </w:tabs>
        <w:suppressAutoHyphens w:val="0"/>
        <w:ind w:left="483" w:right="390" w:hanging="468"/>
        <w:jc w:val="left"/>
        <w:outlineLvl w:val="2"/>
        <w:rPr>
          <w:b/>
          <w:bCs/>
          <w:sz w:val="28"/>
          <w:szCs w:val="28"/>
          <w:rtl/>
          <w:lang w:val="en-US"/>
        </w:rPr>
      </w:pPr>
      <w:r w:rsidRPr="008F67D2">
        <w:rPr>
          <w:b/>
          <w:bCs/>
          <w:sz w:val="28"/>
          <w:szCs w:val="28"/>
          <w:rtl/>
          <w:lang w:val="en-US"/>
        </w:rPr>
        <w:t>באופן כללי, חוות הדעת עוסקת בטיב ביצוע העבודות וזאת עפ"י השוואה למקורות המוזכרים למטה ומתרכזת בעיקר בהיבטים ההנדסיים. חוות דעת זו אינה מתייחסת להתאמות בין מצבו הפיסי של הנכס לבין הרישומים ברשויות השונות כגון עירייה, טאבו וכו' אלא אם צוינה אי התאמה באופן מפורש.</w:t>
      </w:r>
    </w:p>
    <w:p w:rsidR="00D407FC" w:rsidRPr="008F67D2" w:rsidRDefault="00D407FC" w:rsidP="00D407FC">
      <w:pPr>
        <w:ind w:left="557" w:right="390"/>
        <w:rPr>
          <w:b/>
          <w:bCs/>
          <w:sz w:val="28"/>
          <w:szCs w:val="28"/>
          <w:rtl/>
          <w:lang w:val="en-US"/>
        </w:rPr>
      </w:pPr>
    </w:p>
    <w:p w:rsidR="00D407FC" w:rsidRPr="008F67D2" w:rsidRDefault="00D407FC" w:rsidP="00D407FC">
      <w:pPr>
        <w:numPr>
          <w:ilvl w:val="0"/>
          <w:numId w:val="18"/>
        </w:numPr>
        <w:tabs>
          <w:tab w:val="clear" w:pos="375"/>
          <w:tab w:val="num" w:pos="483"/>
          <w:tab w:val="right" w:pos="795"/>
        </w:tabs>
        <w:suppressAutoHyphens w:val="0"/>
        <w:ind w:left="483" w:right="390" w:hanging="468"/>
        <w:jc w:val="left"/>
        <w:outlineLvl w:val="2"/>
        <w:rPr>
          <w:b/>
          <w:bCs/>
          <w:sz w:val="28"/>
          <w:szCs w:val="28"/>
          <w:lang w:val="en-US"/>
        </w:rPr>
      </w:pPr>
      <w:r w:rsidRPr="008F67D2">
        <w:rPr>
          <w:b/>
          <w:bCs/>
          <w:sz w:val="28"/>
          <w:szCs w:val="28"/>
          <w:rtl/>
          <w:lang w:val="en-US"/>
        </w:rPr>
        <w:t xml:space="preserve">הבדיקה הנה בעיקרה ויזואלית, לגבי ליקויים שניתן לאתרם בשלב זה ומסתייעת במכשור לא-הרסני. יצוין כי ייתכנו ליקויים נסתרים שלא ניתן לאתרם כיום. בעתיד ייתכן ויתווספו ליקויים ו/או נזקים נוספים מעבר למפורט בחוות דעת זו. במקרה כזה, ייתכן וחוות הדעת תעודכן או שיתווסף נספח. </w:t>
      </w:r>
    </w:p>
    <w:p w:rsidR="00D407FC" w:rsidRPr="008F67D2" w:rsidRDefault="00D407FC" w:rsidP="00D407FC">
      <w:pPr>
        <w:pStyle w:val="af0"/>
        <w:rPr>
          <w:rFonts w:ascii="Arial" w:hAnsi="Arial"/>
          <w:b/>
          <w:bCs/>
          <w:sz w:val="28"/>
          <w:szCs w:val="28"/>
          <w:rtl/>
        </w:rPr>
      </w:pPr>
    </w:p>
    <w:p w:rsidR="00D407FC" w:rsidRPr="008F67D2" w:rsidRDefault="00D407FC" w:rsidP="00D407FC">
      <w:pPr>
        <w:numPr>
          <w:ilvl w:val="0"/>
          <w:numId w:val="18"/>
        </w:numPr>
        <w:tabs>
          <w:tab w:val="clear" w:pos="375"/>
          <w:tab w:val="num" w:pos="483"/>
          <w:tab w:val="right" w:pos="795"/>
        </w:tabs>
        <w:suppressAutoHyphens w:val="0"/>
        <w:ind w:left="483" w:right="390" w:hanging="468"/>
        <w:jc w:val="left"/>
        <w:outlineLvl w:val="2"/>
        <w:rPr>
          <w:b/>
          <w:bCs/>
          <w:sz w:val="28"/>
          <w:szCs w:val="28"/>
          <w:lang w:val="en-US"/>
        </w:rPr>
      </w:pPr>
      <w:r w:rsidRPr="008F67D2">
        <w:rPr>
          <w:b/>
          <w:bCs/>
          <w:sz w:val="28"/>
          <w:szCs w:val="28"/>
          <w:rtl/>
          <w:lang w:val="en-US"/>
        </w:rPr>
        <w:t>מעקה זגוגית במרפסת: יש לקבל אישור לעמידה בתקן ישראלי 1099 הרלוונטי לזמן היתר הבנייה וביחס לגובה הדירה מעל פני הקרקע.</w:t>
      </w:r>
    </w:p>
    <w:p w:rsidR="00D407FC" w:rsidRPr="00D55208" w:rsidRDefault="00D407FC" w:rsidP="00D407FC">
      <w:pPr>
        <w:ind w:left="15" w:right="-334"/>
        <w:outlineLvl w:val="8"/>
        <w:rPr>
          <w:caps/>
          <w:rtl/>
          <w:lang w:val="en-US"/>
        </w:rPr>
      </w:pPr>
    </w:p>
    <w:p w:rsidR="00D407FC" w:rsidRDefault="00D407FC" w:rsidP="00D407FC">
      <w:pPr>
        <w:ind w:left="15" w:right="-334"/>
        <w:jc w:val="center"/>
        <w:outlineLvl w:val="8"/>
        <w:rPr>
          <w:caps/>
          <w:rtl/>
        </w:rPr>
      </w:pPr>
    </w:p>
    <w:p w:rsidR="00D407FC" w:rsidRDefault="00D407FC" w:rsidP="00D407FC">
      <w:pPr>
        <w:ind w:left="15" w:right="-334"/>
        <w:jc w:val="center"/>
        <w:outlineLvl w:val="8"/>
        <w:rPr>
          <w:caps/>
          <w:rtl/>
        </w:rPr>
      </w:pPr>
    </w:p>
    <w:p w:rsidR="00D407FC" w:rsidRDefault="00D407FC" w:rsidP="00D407FC">
      <w:pPr>
        <w:ind w:left="15" w:right="-334"/>
        <w:jc w:val="center"/>
        <w:outlineLvl w:val="8"/>
        <w:rPr>
          <w:caps/>
          <w:rtl/>
        </w:rPr>
      </w:pPr>
    </w:p>
    <w:p w:rsidR="00D407FC" w:rsidRDefault="00D407FC" w:rsidP="00D407FC">
      <w:pPr>
        <w:ind w:left="15" w:right="-334"/>
        <w:jc w:val="center"/>
        <w:outlineLvl w:val="8"/>
        <w:rPr>
          <w:caps/>
          <w:rtl/>
        </w:rPr>
      </w:pPr>
    </w:p>
    <w:p w:rsidR="00D407FC" w:rsidRDefault="00D407FC" w:rsidP="00D407FC">
      <w:pPr>
        <w:ind w:left="15" w:right="-334"/>
        <w:jc w:val="center"/>
        <w:outlineLvl w:val="8"/>
        <w:rPr>
          <w:caps/>
          <w:rtl/>
        </w:rPr>
      </w:pPr>
    </w:p>
    <w:p w:rsidR="00D407FC" w:rsidRDefault="00D407FC" w:rsidP="00D407FC">
      <w:pPr>
        <w:ind w:left="15" w:right="-334"/>
        <w:jc w:val="center"/>
        <w:outlineLvl w:val="8"/>
        <w:rPr>
          <w:caps/>
          <w:rtl/>
        </w:rPr>
      </w:pPr>
    </w:p>
    <w:p w:rsidR="00D407FC" w:rsidRDefault="00D407FC" w:rsidP="00D407FC">
      <w:pPr>
        <w:rPr>
          <w:color w:val="00B050"/>
          <w:rtl/>
          <w:lang w:val="en-US"/>
        </w:rPr>
      </w:pPr>
    </w:p>
    <w:p w:rsidR="00D407FC" w:rsidRDefault="00D407FC" w:rsidP="00D407FC">
      <w:pPr>
        <w:rPr>
          <w:color w:val="00B050"/>
          <w:rtl/>
          <w:lang w:val="en-US"/>
        </w:rPr>
      </w:pPr>
    </w:p>
    <w:p w:rsidR="00D407FC" w:rsidRDefault="00D407FC" w:rsidP="00D407FC">
      <w:pPr>
        <w:pStyle w:val="10"/>
        <w:jc w:val="both"/>
        <w:rPr>
          <w:b/>
          <w:bCs/>
          <w:u w:val="single"/>
          <w:rtl/>
        </w:rPr>
      </w:pPr>
    </w:p>
    <w:p w:rsidR="00D407FC" w:rsidRDefault="00D407FC" w:rsidP="00D407FC">
      <w:pPr>
        <w:pStyle w:val="10"/>
        <w:jc w:val="both"/>
        <w:rPr>
          <w:b/>
          <w:bCs/>
          <w:u w:val="single"/>
          <w:rtl/>
        </w:rPr>
      </w:pPr>
    </w:p>
    <w:p w:rsidR="00D407FC" w:rsidRDefault="00D407FC" w:rsidP="00D407FC">
      <w:pPr>
        <w:pStyle w:val="10"/>
        <w:jc w:val="both"/>
        <w:rPr>
          <w:b/>
          <w:bCs/>
          <w:u w:val="single"/>
          <w:rtl/>
        </w:rPr>
      </w:pPr>
    </w:p>
    <w:p w:rsidR="00F8461B" w:rsidRDefault="00F8461B" w:rsidP="00F8461B">
      <w:pPr>
        <w:rPr>
          <w:rtl/>
          <w:lang w:val="en-US"/>
        </w:rPr>
      </w:pPr>
    </w:p>
    <w:p w:rsidR="00F8461B" w:rsidRPr="00F8461B" w:rsidRDefault="00F8461B" w:rsidP="00F8461B">
      <w:pPr>
        <w:rPr>
          <w:rtl/>
          <w:lang w:val="en-US"/>
        </w:rPr>
      </w:pPr>
    </w:p>
    <w:p w:rsidR="00D407FC" w:rsidRDefault="00D407FC" w:rsidP="00D407FC">
      <w:pPr>
        <w:pStyle w:val="10"/>
        <w:jc w:val="both"/>
        <w:rPr>
          <w:b/>
          <w:bCs/>
          <w:u w:val="single"/>
          <w:rtl/>
        </w:rPr>
      </w:pPr>
    </w:p>
    <w:p w:rsidR="00D407FC" w:rsidRPr="0069731E" w:rsidRDefault="00D407FC" w:rsidP="00D407FC">
      <w:pPr>
        <w:pStyle w:val="10"/>
        <w:jc w:val="both"/>
        <w:rPr>
          <w:b/>
          <w:bCs/>
          <w:u w:val="single"/>
        </w:rPr>
      </w:pPr>
      <w:r w:rsidRPr="0069731E">
        <w:rPr>
          <w:b/>
          <w:bCs/>
          <w:u w:val="single"/>
          <w:rtl/>
        </w:rPr>
        <w:t>מ</w:t>
      </w:r>
      <w:r w:rsidRPr="0069731E">
        <w:rPr>
          <w:rFonts w:hint="cs"/>
          <w:b/>
          <w:bCs/>
          <w:u w:val="single"/>
          <w:rtl/>
        </w:rPr>
        <w:t>תודולוגיה</w:t>
      </w:r>
    </w:p>
    <w:p w:rsidR="00D407FC" w:rsidRPr="003C1FBF" w:rsidRDefault="00D407FC" w:rsidP="00D407FC">
      <w:pPr>
        <w:pStyle w:val="heading1text"/>
        <w:rPr>
          <w:b w:val="0"/>
          <w:bCs w:val="0"/>
          <w:rtl/>
        </w:rPr>
      </w:pPr>
      <w:r w:rsidRPr="003C1FBF">
        <w:rPr>
          <w:rFonts w:hint="cs"/>
          <w:rtl/>
        </w:rPr>
        <w:t>חוק המכר:</w:t>
      </w:r>
    </w:p>
    <w:p w:rsidR="00D407FC" w:rsidRPr="003C1FBF" w:rsidRDefault="00D407FC" w:rsidP="00D407FC">
      <w:pPr>
        <w:pStyle w:val="heading1text"/>
        <w:rPr>
          <w:b w:val="0"/>
          <w:bCs w:val="0"/>
          <w:rtl/>
        </w:rPr>
      </w:pPr>
      <w:r w:rsidRPr="003C1FBF">
        <w:rPr>
          <w:rFonts w:hint="cs"/>
          <w:b w:val="0"/>
          <w:bCs w:val="0"/>
          <w:rtl/>
        </w:rPr>
        <w:t xml:space="preserve">סעיף 4א' לחוק המכר (דירות) תשל"ג </w:t>
      </w:r>
      <w:r w:rsidRPr="003C1FBF">
        <w:rPr>
          <w:b w:val="0"/>
          <w:bCs w:val="0"/>
          <w:rtl/>
        </w:rPr>
        <w:t>–</w:t>
      </w:r>
      <w:r w:rsidRPr="003C1FBF">
        <w:rPr>
          <w:rFonts w:hint="cs"/>
          <w:b w:val="0"/>
          <w:bCs w:val="0"/>
          <w:rtl/>
        </w:rPr>
        <w:t xml:space="preserve"> 1973 קובע:</w:t>
      </w:r>
    </w:p>
    <w:p w:rsidR="00D407FC" w:rsidRPr="003C1FBF" w:rsidRDefault="00D407FC" w:rsidP="00D407FC">
      <w:pPr>
        <w:pStyle w:val="heading1text"/>
        <w:rPr>
          <w:b w:val="0"/>
          <w:bCs w:val="0"/>
          <w:rtl/>
        </w:rPr>
      </w:pPr>
      <w:r w:rsidRPr="003C1FBF">
        <w:rPr>
          <w:rFonts w:hint="cs"/>
          <w:b w:val="0"/>
          <w:bCs w:val="0"/>
          <w:rtl/>
        </w:rPr>
        <w:t>"המוכר לא קיים את חיוביו כלפי הקונה אם התקיים אחד מאלה: הדירה או כל דבר שבה (להלן "הדירה) שונים מן האמור במפרט, בתקן רשמי או בתקנות הבניה".</w:t>
      </w:r>
    </w:p>
    <w:p w:rsidR="00D407FC" w:rsidRPr="003C1FBF" w:rsidRDefault="00D407FC" w:rsidP="00D407FC">
      <w:pPr>
        <w:pStyle w:val="heading1text"/>
        <w:rPr>
          <w:b w:val="0"/>
          <w:bCs w:val="0"/>
          <w:rtl/>
        </w:rPr>
      </w:pPr>
    </w:p>
    <w:p w:rsidR="00D407FC" w:rsidRPr="003C1FBF" w:rsidRDefault="00D407FC" w:rsidP="00D407FC">
      <w:pPr>
        <w:pStyle w:val="heading1text"/>
        <w:rPr>
          <w:b w:val="0"/>
          <w:bCs w:val="0"/>
          <w:rtl/>
        </w:rPr>
      </w:pPr>
      <w:r w:rsidRPr="003C1FBF">
        <w:rPr>
          <w:rFonts w:hint="cs"/>
          <w:b w:val="0"/>
          <w:bCs w:val="0"/>
          <w:rtl/>
        </w:rPr>
        <w:t>סעיף 4ב' לחוק זה קובע:</w:t>
      </w:r>
    </w:p>
    <w:p w:rsidR="00D407FC" w:rsidRPr="003C1FBF" w:rsidRDefault="00D407FC" w:rsidP="00D407FC">
      <w:pPr>
        <w:pStyle w:val="heading1text"/>
        <w:rPr>
          <w:b w:val="0"/>
          <w:bCs w:val="0"/>
          <w:rtl/>
        </w:rPr>
      </w:pPr>
      <w:r w:rsidRPr="003C1FBF">
        <w:rPr>
          <w:rFonts w:hint="cs"/>
          <w:b w:val="0"/>
          <w:bCs w:val="0"/>
          <w:rtl/>
        </w:rPr>
        <w:t xml:space="preserve">"אי קיום חיוב האמור בסעיף קטן (א) יראו כאי התאמה כמשמעותה בחוק המכר, </w:t>
      </w:r>
      <w:proofErr w:type="spellStart"/>
      <w:r w:rsidRPr="003C1FBF">
        <w:rPr>
          <w:rFonts w:hint="cs"/>
          <w:b w:val="0"/>
          <w:bCs w:val="0"/>
          <w:rtl/>
        </w:rPr>
        <w:t>התשכ"ח</w:t>
      </w:r>
      <w:proofErr w:type="spellEnd"/>
      <w:r w:rsidRPr="003C1FBF">
        <w:rPr>
          <w:b w:val="0"/>
          <w:bCs w:val="0"/>
          <w:rtl/>
        </w:rPr>
        <w:t>–</w:t>
      </w:r>
      <w:r w:rsidRPr="003C1FBF">
        <w:rPr>
          <w:rFonts w:hint="cs"/>
          <w:b w:val="0"/>
          <w:bCs w:val="0"/>
          <w:rtl/>
        </w:rPr>
        <w:t xml:space="preserve"> 1968".</w:t>
      </w:r>
    </w:p>
    <w:p w:rsidR="00D407FC" w:rsidRPr="003C1FBF" w:rsidRDefault="00D407FC" w:rsidP="00D407FC">
      <w:pPr>
        <w:pStyle w:val="heading1text"/>
        <w:rPr>
          <w:b w:val="0"/>
          <w:bCs w:val="0"/>
          <w:rtl/>
        </w:rPr>
      </w:pPr>
    </w:p>
    <w:p w:rsidR="00D407FC" w:rsidRPr="003C1FBF" w:rsidRDefault="00D407FC" w:rsidP="00D407FC">
      <w:pPr>
        <w:pStyle w:val="heading1text"/>
        <w:rPr>
          <w:b w:val="0"/>
          <w:bCs w:val="0"/>
          <w:rtl/>
        </w:rPr>
      </w:pPr>
      <w:r w:rsidRPr="003C1FBF">
        <w:rPr>
          <w:rFonts w:hint="cs"/>
          <w:b w:val="0"/>
          <w:bCs w:val="0"/>
          <w:rtl/>
        </w:rPr>
        <w:t>כמו"כ המפרט הטכני הסטנדרטי קובע:</w:t>
      </w:r>
    </w:p>
    <w:p w:rsidR="00D407FC" w:rsidRPr="003C1FBF" w:rsidRDefault="00D407FC" w:rsidP="00D407FC">
      <w:pPr>
        <w:pStyle w:val="heading1text"/>
        <w:rPr>
          <w:b w:val="0"/>
          <w:bCs w:val="0"/>
          <w:rtl/>
        </w:rPr>
      </w:pPr>
      <w:r w:rsidRPr="003C1FBF">
        <w:rPr>
          <w:rFonts w:hint="cs"/>
          <w:b w:val="0"/>
          <w:bCs w:val="0"/>
          <w:rtl/>
        </w:rPr>
        <w:t>כל המוצרים והמלאכות יהיו ע"פ דרישות תקן ישראלי, כאשר יש כזה.</w:t>
      </w:r>
    </w:p>
    <w:p w:rsidR="00D407FC" w:rsidRPr="003C1FBF" w:rsidRDefault="00D407FC" w:rsidP="00D407FC">
      <w:pPr>
        <w:pStyle w:val="heading1text"/>
        <w:rPr>
          <w:b w:val="0"/>
          <w:bCs w:val="0"/>
          <w:rtl/>
        </w:rPr>
      </w:pPr>
    </w:p>
    <w:p w:rsidR="00D407FC" w:rsidRPr="003C1FBF" w:rsidRDefault="00D407FC" w:rsidP="00D407FC">
      <w:pPr>
        <w:pStyle w:val="heading1text"/>
        <w:rPr>
          <w:b w:val="0"/>
          <w:bCs w:val="0"/>
          <w:rtl/>
        </w:rPr>
      </w:pPr>
      <w:r w:rsidRPr="003C1FBF">
        <w:rPr>
          <w:rFonts w:hint="cs"/>
          <w:b w:val="0"/>
          <w:bCs w:val="0"/>
          <w:rtl/>
        </w:rPr>
        <w:t xml:space="preserve">חוק המכר קובע תקופות </w:t>
      </w:r>
      <w:proofErr w:type="spellStart"/>
      <w:r w:rsidRPr="003C1FBF">
        <w:rPr>
          <w:rFonts w:hint="cs"/>
          <w:b w:val="0"/>
          <w:bCs w:val="0"/>
          <w:rtl/>
        </w:rPr>
        <w:t>בדק+אחריות</w:t>
      </w:r>
      <w:proofErr w:type="spellEnd"/>
      <w:r w:rsidRPr="003C1FBF">
        <w:rPr>
          <w:rFonts w:hint="cs"/>
          <w:b w:val="0"/>
          <w:bCs w:val="0"/>
          <w:rtl/>
        </w:rPr>
        <w:t xml:space="preserve"> בהן המוכר אחראי על האלמנטים השונים במבנה:</w:t>
      </w:r>
    </w:p>
    <w:p w:rsidR="00D407FC" w:rsidRPr="003C1FBF" w:rsidRDefault="00D407FC" w:rsidP="00D407FC">
      <w:pPr>
        <w:pStyle w:val="heading1text"/>
        <w:rPr>
          <w:rFonts w:ascii="Calisto MT" w:hAnsi="Calisto MT" w:cs="David"/>
          <w:sz w:val="22"/>
        </w:rPr>
      </w:pPr>
      <w:r w:rsidRPr="003C1FBF">
        <w:rPr>
          <w:b w:val="0"/>
          <w:bCs w:val="0"/>
          <w:rtl/>
        </w:rPr>
        <w:t>חוק מכר (דירות) תשל"ג- 1973.</w:t>
      </w:r>
      <w:r w:rsidRPr="003C1FBF">
        <w:rPr>
          <w:rFonts w:hint="cs"/>
          <w:b w:val="0"/>
          <w:bCs w:val="0"/>
          <w:rtl/>
        </w:rPr>
        <w:t xml:space="preserve"> ציטוט:</w:t>
      </w:r>
    </w:p>
    <w:p w:rsidR="00D407FC" w:rsidRPr="003C1FBF" w:rsidRDefault="00D407FC" w:rsidP="00D407FC">
      <w:pPr>
        <w:pStyle w:val="af5"/>
        <w:pBdr>
          <w:top w:val="single" w:sz="4" w:space="1" w:color="auto" w:shadow="1"/>
          <w:left w:val="single" w:sz="4" w:space="4" w:color="auto" w:shadow="1"/>
          <w:bottom w:val="single" w:sz="4" w:space="1" w:color="auto" w:shadow="1"/>
          <w:right w:val="single" w:sz="4" w:space="4" w:color="auto" w:shadow="1"/>
        </w:pBdr>
        <w:bidi/>
        <w:spacing w:before="0" w:beforeAutospacing="0" w:after="0" w:afterAutospacing="0"/>
        <w:ind w:left="720"/>
        <w:rPr>
          <w:rFonts w:ascii="Arial" w:hAnsi="Arial" w:cs="Aharoni"/>
          <w:color w:val="000000"/>
        </w:rPr>
      </w:pPr>
      <w:r w:rsidRPr="003C1FBF">
        <w:rPr>
          <w:rFonts w:ascii="Arial" w:hAnsi="Arial" w:cs="Aharoni"/>
          <w:b/>
          <w:bCs/>
          <w:color w:val="000000"/>
          <w:rtl/>
        </w:rPr>
        <w:t>"אי-התאמה יסודית"</w:t>
      </w:r>
      <w:r w:rsidRPr="003C1FBF">
        <w:rPr>
          <w:rStyle w:val="apple-converted-space"/>
          <w:rFonts w:ascii="Arial" w:hAnsi="Arial" w:cs="Aharoni"/>
          <w:color w:val="000000"/>
          <w:rtl/>
        </w:rPr>
        <w:t> </w:t>
      </w:r>
      <w:r w:rsidRPr="003C1FBF">
        <w:rPr>
          <w:rFonts w:ascii="Arial" w:hAnsi="Arial" w:cs="Aharoni"/>
          <w:color w:val="000000"/>
          <w:rtl/>
        </w:rPr>
        <w:t xml:space="preserve">- אי-התאמה בחלקי </w:t>
      </w:r>
      <w:r w:rsidRPr="003C1FBF">
        <w:rPr>
          <w:rFonts w:ascii="Arial" w:hAnsi="Arial" w:cs="Aharoni" w:hint="cs"/>
          <w:color w:val="000000"/>
          <w:rtl/>
        </w:rPr>
        <w:t>הבניי</w:t>
      </w:r>
      <w:r w:rsidRPr="003C1FBF">
        <w:rPr>
          <w:rFonts w:ascii="Arial" w:hAnsi="Arial" w:cs="Aharoni" w:hint="eastAsia"/>
          <w:color w:val="000000"/>
          <w:rtl/>
        </w:rPr>
        <w:t>ן</w:t>
      </w:r>
      <w:r w:rsidRPr="003C1FBF">
        <w:rPr>
          <w:rFonts w:ascii="Arial" w:hAnsi="Arial" w:cs="Aharoni"/>
          <w:color w:val="000000"/>
          <w:rtl/>
        </w:rPr>
        <w:t xml:space="preserve"> הנושאים ומעבירים עומסים מכל סוג לקרקע הנושאת את </w:t>
      </w:r>
      <w:r w:rsidRPr="003C1FBF">
        <w:rPr>
          <w:rFonts w:ascii="Arial" w:hAnsi="Arial" w:cs="Aharoni" w:hint="cs"/>
          <w:color w:val="000000"/>
          <w:rtl/>
        </w:rPr>
        <w:t>הבניי</w:t>
      </w:r>
      <w:r w:rsidRPr="003C1FBF">
        <w:rPr>
          <w:rFonts w:ascii="Arial" w:hAnsi="Arial" w:cs="Aharoni" w:hint="eastAsia"/>
          <w:color w:val="000000"/>
          <w:rtl/>
        </w:rPr>
        <w:t>ן</w:t>
      </w:r>
      <w:r w:rsidRPr="003C1FBF">
        <w:rPr>
          <w:rFonts w:ascii="Arial" w:hAnsi="Arial" w:cs="Aharoni"/>
          <w:color w:val="000000"/>
          <w:rtl/>
        </w:rPr>
        <w:t xml:space="preserve"> והנוגעת להבטחת יציבותו ולבטיחותו;</w:t>
      </w:r>
    </w:p>
    <w:p w:rsidR="00D407FC" w:rsidRPr="003C1FBF" w:rsidRDefault="00D407FC" w:rsidP="00D407FC">
      <w:pPr>
        <w:pStyle w:val="af5"/>
        <w:pBdr>
          <w:top w:val="single" w:sz="4" w:space="1" w:color="auto" w:shadow="1"/>
          <w:left w:val="single" w:sz="4" w:space="4" w:color="auto" w:shadow="1"/>
          <w:bottom w:val="single" w:sz="4" w:space="1" w:color="auto" w:shadow="1"/>
          <w:right w:val="single" w:sz="4" w:space="4" w:color="auto" w:shadow="1"/>
        </w:pBdr>
        <w:bidi/>
        <w:spacing w:before="0" w:beforeAutospacing="0" w:after="0" w:afterAutospacing="0"/>
        <w:ind w:left="720"/>
        <w:rPr>
          <w:rFonts w:ascii="Arial" w:hAnsi="Arial" w:cs="Aharoni"/>
          <w:color w:val="000000"/>
          <w:rtl/>
        </w:rPr>
      </w:pPr>
      <w:r w:rsidRPr="003C1FBF">
        <w:rPr>
          <w:rFonts w:ascii="Arial" w:hAnsi="Arial" w:cs="Aharoni"/>
          <w:b/>
          <w:bCs/>
          <w:color w:val="000000"/>
          <w:rtl/>
        </w:rPr>
        <w:t>"תקופת בדק"</w:t>
      </w:r>
      <w:r w:rsidRPr="003C1FBF">
        <w:rPr>
          <w:rStyle w:val="apple-converted-space"/>
          <w:rFonts w:ascii="Arial" w:hAnsi="Arial" w:cs="Aharoni"/>
          <w:color w:val="000000"/>
          <w:rtl/>
        </w:rPr>
        <w:t> </w:t>
      </w:r>
      <w:r w:rsidRPr="003C1FBF">
        <w:rPr>
          <w:rFonts w:ascii="Arial" w:hAnsi="Arial" w:cs="Aharoni"/>
          <w:color w:val="000000"/>
          <w:rtl/>
        </w:rPr>
        <w:t>- תקופה הקבועה בתוספת, שתחילתה בעת העמדת הדירה לרשות הקונה;</w:t>
      </w:r>
    </w:p>
    <w:p w:rsidR="00D407FC" w:rsidRPr="003C1FBF" w:rsidRDefault="00D407FC" w:rsidP="00D407FC">
      <w:pPr>
        <w:pStyle w:val="af5"/>
        <w:pBdr>
          <w:top w:val="single" w:sz="4" w:space="1" w:color="auto" w:shadow="1"/>
          <w:left w:val="single" w:sz="4" w:space="4" w:color="auto" w:shadow="1"/>
          <w:bottom w:val="single" w:sz="4" w:space="1" w:color="auto" w:shadow="1"/>
          <w:right w:val="single" w:sz="4" w:space="4" w:color="auto" w:shadow="1"/>
        </w:pBdr>
        <w:bidi/>
        <w:spacing w:before="0" w:beforeAutospacing="0" w:after="0" w:afterAutospacing="0"/>
        <w:ind w:left="720"/>
        <w:rPr>
          <w:rFonts w:ascii="Arial" w:hAnsi="Arial" w:cs="Aharoni"/>
          <w:color w:val="000000"/>
          <w:spacing w:val="-2"/>
          <w:rtl/>
        </w:rPr>
      </w:pPr>
      <w:r w:rsidRPr="003C1FBF">
        <w:rPr>
          <w:rFonts w:ascii="Arial" w:hAnsi="Arial" w:cs="Aharoni"/>
          <w:b/>
          <w:bCs/>
          <w:color w:val="000000"/>
          <w:spacing w:val="-2"/>
          <w:rtl/>
        </w:rPr>
        <w:t>"תקופת אחריות"</w:t>
      </w:r>
      <w:r w:rsidRPr="003C1FBF">
        <w:rPr>
          <w:rStyle w:val="apple-converted-space"/>
          <w:rFonts w:ascii="Arial" w:hAnsi="Arial" w:cs="Aharoni"/>
          <w:color w:val="000000"/>
          <w:spacing w:val="-2"/>
          <w:rtl/>
        </w:rPr>
        <w:t> </w:t>
      </w:r>
      <w:r w:rsidRPr="003C1FBF">
        <w:rPr>
          <w:rFonts w:ascii="Arial" w:hAnsi="Arial" w:cs="Aharoni"/>
          <w:color w:val="000000"/>
          <w:spacing w:val="-2"/>
          <w:rtl/>
        </w:rPr>
        <w:t>- תקופה של שלוש שנים שתחילתה בתום תקופת הבדק.</w:t>
      </w:r>
    </w:p>
    <w:p w:rsidR="00D407FC" w:rsidRPr="003C1FBF" w:rsidRDefault="00D407FC" w:rsidP="00D407FC">
      <w:pPr>
        <w:pStyle w:val="af5"/>
        <w:pBdr>
          <w:top w:val="single" w:sz="4" w:space="1" w:color="auto" w:shadow="1"/>
          <w:left w:val="single" w:sz="4" w:space="4" w:color="auto" w:shadow="1"/>
          <w:bottom w:val="single" w:sz="4" w:space="1" w:color="auto" w:shadow="1"/>
          <w:right w:val="single" w:sz="4" w:space="4" w:color="auto" w:shadow="1"/>
        </w:pBdr>
        <w:bidi/>
        <w:spacing w:before="0" w:beforeAutospacing="0" w:after="0" w:afterAutospacing="0"/>
        <w:ind w:left="720"/>
        <w:rPr>
          <w:rFonts w:ascii="Arial" w:hAnsi="Arial" w:cs="Aharoni"/>
          <w:color w:val="000000"/>
          <w:rtl/>
        </w:rPr>
      </w:pPr>
      <w:r w:rsidRPr="003C1FBF">
        <w:rPr>
          <w:rStyle w:val="af4"/>
          <w:rFonts w:cs="Aharoni"/>
          <w:color w:val="000000"/>
          <w:rtl/>
        </w:rPr>
        <w:t>4א. הודעה על אי-התאמה</w:t>
      </w:r>
      <w:r w:rsidRPr="003C1FBF">
        <w:rPr>
          <w:rStyle w:val="af4"/>
          <w:rFonts w:cs="Aharoni" w:hint="cs"/>
          <w:color w:val="000000"/>
          <w:rtl/>
        </w:rPr>
        <w:t xml:space="preserve"> או אי-התאמה יסודית</w:t>
      </w:r>
      <w:r w:rsidRPr="003C1FBF">
        <w:rPr>
          <w:rStyle w:val="apple-converted-space"/>
          <w:rFonts w:ascii="Arial" w:hAnsi="Arial" w:cs="Aharoni"/>
          <w:b/>
          <w:bCs/>
          <w:color w:val="000000"/>
          <w:rtl/>
        </w:rPr>
        <w:t> </w:t>
      </w:r>
      <w:r w:rsidRPr="003C1FBF">
        <w:rPr>
          <w:rFonts w:ascii="Arial" w:hAnsi="Arial" w:cs="Aharoni"/>
          <w:color w:val="000000"/>
          <w:rtl/>
        </w:rPr>
        <w:t xml:space="preserve">(תיקון: </w:t>
      </w:r>
      <w:proofErr w:type="spellStart"/>
      <w:r w:rsidRPr="003C1FBF">
        <w:rPr>
          <w:rFonts w:ascii="Arial" w:hAnsi="Arial" w:cs="Aharoni"/>
          <w:color w:val="000000"/>
          <w:rtl/>
        </w:rPr>
        <w:t>תש"ן</w:t>
      </w:r>
      <w:proofErr w:type="spellEnd"/>
      <w:r w:rsidRPr="003C1FBF">
        <w:rPr>
          <w:rFonts w:ascii="Arial" w:hAnsi="Arial" w:cs="Aharoni" w:hint="cs"/>
          <w:color w:val="000000"/>
          <w:rtl/>
        </w:rPr>
        <w:t>, תשע"א</w:t>
      </w:r>
      <w:r w:rsidRPr="003C1FBF">
        <w:rPr>
          <w:rFonts w:ascii="Arial" w:hAnsi="Arial" w:cs="Aharoni"/>
          <w:color w:val="000000"/>
          <w:rtl/>
        </w:rPr>
        <w:t>)</w:t>
      </w:r>
    </w:p>
    <w:p w:rsidR="00D407FC" w:rsidRPr="003C1FBF" w:rsidRDefault="00D407FC" w:rsidP="00D407FC">
      <w:pPr>
        <w:pStyle w:val="af5"/>
        <w:pBdr>
          <w:top w:val="single" w:sz="4" w:space="1" w:color="auto" w:shadow="1"/>
          <w:left w:val="single" w:sz="4" w:space="4" w:color="auto" w:shadow="1"/>
          <w:bottom w:val="single" w:sz="4" w:space="1" w:color="auto" w:shadow="1"/>
          <w:right w:val="single" w:sz="4" w:space="4" w:color="auto" w:shadow="1"/>
        </w:pBdr>
        <w:bidi/>
        <w:spacing w:before="0" w:beforeAutospacing="0" w:after="0" w:afterAutospacing="0"/>
        <w:ind w:left="720"/>
        <w:rPr>
          <w:rFonts w:ascii="Arial" w:hAnsi="Arial" w:cs="Aharoni"/>
          <w:color w:val="000000"/>
          <w:rtl/>
        </w:rPr>
      </w:pPr>
      <w:r w:rsidRPr="003C1FBF">
        <w:rPr>
          <w:rFonts w:ascii="Arial" w:hAnsi="Arial" w:cs="Aharoni"/>
          <w:color w:val="000000"/>
          <w:rtl/>
        </w:rPr>
        <w:t>(א) הקונה יהיה זכאי להסתמך על אי-התאמה -</w:t>
      </w:r>
    </w:p>
    <w:p w:rsidR="00D407FC" w:rsidRPr="003C1FBF" w:rsidRDefault="00D407FC" w:rsidP="00D407FC">
      <w:pPr>
        <w:pStyle w:val="af5"/>
        <w:pBdr>
          <w:top w:val="single" w:sz="4" w:space="1" w:color="auto" w:shadow="1"/>
          <w:left w:val="single" w:sz="4" w:space="4" w:color="auto" w:shadow="1"/>
          <w:bottom w:val="single" w:sz="4" w:space="1" w:color="auto" w:shadow="1"/>
          <w:right w:val="single" w:sz="4" w:space="4" w:color="auto" w:shadow="1"/>
        </w:pBdr>
        <w:bidi/>
        <w:spacing w:before="0" w:beforeAutospacing="0" w:after="0" w:afterAutospacing="0"/>
        <w:ind w:left="720"/>
        <w:rPr>
          <w:rFonts w:ascii="Arial" w:hAnsi="Arial" w:cs="Aharoni"/>
          <w:color w:val="000000"/>
          <w:rtl/>
        </w:rPr>
      </w:pPr>
      <w:r w:rsidRPr="003C1FBF">
        <w:rPr>
          <w:rFonts w:ascii="Arial" w:hAnsi="Arial" w:cs="Aharoni"/>
          <w:color w:val="000000"/>
          <w:rtl/>
        </w:rPr>
        <w:t>(1) שניתן היה לגלותה בעת העמדת הדירה לרשות</w:t>
      </w:r>
      <w:r w:rsidRPr="003C1FBF">
        <w:rPr>
          <w:rFonts w:ascii="Arial" w:hAnsi="Arial" w:cs="Aharoni" w:hint="cs"/>
          <w:color w:val="000000"/>
          <w:rtl/>
        </w:rPr>
        <w:t xml:space="preserve"> הקונה</w:t>
      </w:r>
      <w:r w:rsidRPr="003C1FBF">
        <w:rPr>
          <w:rFonts w:ascii="Arial" w:hAnsi="Arial" w:cs="Aharoni"/>
          <w:color w:val="000000"/>
          <w:rtl/>
        </w:rPr>
        <w:t>, אם הודיע עליה</w:t>
      </w:r>
      <w:r w:rsidRPr="003C1FBF">
        <w:rPr>
          <w:rFonts w:ascii="Arial" w:hAnsi="Arial" w:cs="Aharoni" w:hint="cs"/>
          <w:color w:val="000000"/>
          <w:rtl/>
        </w:rPr>
        <w:t xml:space="preserve"> הקונה או קונה המשנה</w:t>
      </w:r>
      <w:r w:rsidRPr="003C1FBF">
        <w:rPr>
          <w:rFonts w:ascii="Arial" w:hAnsi="Arial" w:cs="Aharoni"/>
          <w:color w:val="000000"/>
          <w:rtl/>
        </w:rPr>
        <w:t xml:space="preserve"> למוכר </w:t>
      </w:r>
      <w:r w:rsidRPr="003C1FBF">
        <w:rPr>
          <w:rFonts w:ascii="Arial" w:hAnsi="Arial" w:cs="Aharoni" w:hint="cs"/>
          <w:color w:val="000000"/>
          <w:rtl/>
        </w:rPr>
        <w:t>ב</w:t>
      </w:r>
      <w:r w:rsidRPr="003C1FBF">
        <w:rPr>
          <w:rFonts w:ascii="Arial" w:hAnsi="Arial" w:cs="Aharoni"/>
          <w:color w:val="000000"/>
          <w:rtl/>
        </w:rPr>
        <w:t xml:space="preserve">תוך שנה </w:t>
      </w:r>
      <w:r w:rsidRPr="003C1FBF">
        <w:rPr>
          <w:rFonts w:ascii="Arial" w:hAnsi="Arial" w:cs="Aharoni" w:hint="cs"/>
          <w:color w:val="000000"/>
          <w:rtl/>
        </w:rPr>
        <w:t>ממועד העמדת הדירה לרשות הקונה</w:t>
      </w:r>
      <w:r w:rsidRPr="003C1FBF">
        <w:rPr>
          <w:rFonts w:ascii="Arial" w:hAnsi="Arial" w:cs="Aharoni"/>
          <w:color w:val="000000"/>
          <w:rtl/>
        </w:rPr>
        <w:t>;</w:t>
      </w:r>
    </w:p>
    <w:p w:rsidR="00D407FC" w:rsidRPr="003C1FBF" w:rsidRDefault="00D407FC" w:rsidP="00D407FC">
      <w:pPr>
        <w:pStyle w:val="af5"/>
        <w:pBdr>
          <w:top w:val="single" w:sz="4" w:space="1" w:color="auto" w:shadow="1"/>
          <w:left w:val="single" w:sz="4" w:space="4" w:color="auto" w:shadow="1"/>
          <w:bottom w:val="single" w:sz="4" w:space="1" w:color="auto" w:shadow="1"/>
          <w:right w:val="single" w:sz="4" w:space="4" w:color="auto" w:shadow="1"/>
        </w:pBdr>
        <w:bidi/>
        <w:spacing w:before="0" w:beforeAutospacing="0" w:after="0" w:afterAutospacing="0"/>
        <w:ind w:left="720"/>
        <w:rPr>
          <w:rFonts w:ascii="Arial" w:hAnsi="Arial" w:cs="Aharoni"/>
          <w:color w:val="000000"/>
          <w:rtl/>
        </w:rPr>
      </w:pPr>
      <w:r w:rsidRPr="003C1FBF">
        <w:rPr>
          <w:rFonts w:ascii="Arial" w:hAnsi="Arial" w:cs="Aharoni"/>
          <w:color w:val="000000"/>
          <w:rtl/>
        </w:rPr>
        <w:t>(2) שלא ניתן היה לגלותה בבדיקה סבירה בעת העמדת הדירה לרשותו אם הודיע עליה למוכר תוך זמן סביר לאחר שגילה אותה.</w:t>
      </w:r>
    </w:p>
    <w:p w:rsidR="00D407FC" w:rsidRPr="003C1FBF" w:rsidRDefault="00D407FC" w:rsidP="00D407FC">
      <w:pPr>
        <w:pStyle w:val="heading1text"/>
        <w:rPr>
          <w:rtl/>
        </w:rPr>
      </w:pPr>
    </w:p>
    <w:p w:rsidR="00D407FC" w:rsidRPr="003C1FBF" w:rsidRDefault="00D407FC" w:rsidP="00D407FC">
      <w:pPr>
        <w:pStyle w:val="heading1text"/>
        <w:rPr>
          <w:rFonts w:cs="David"/>
          <w:color w:val="000000"/>
        </w:rPr>
      </w:pPr>
      <w:r w:rsidRPr="003C1FBF">
        <w:rPr>
          <w:b w:val="0"/>
          <w:bCs w:val="0"/>
          <w:rtl/>
        </w:rPr>
        <w:t>תוספת (תיקון: תש</w:t>
      </w:r>
      <w:r w:rsidRPr="003C1FBF">
        <w:rPr>
          <w:rFonts w:hint="cs"/>
          <w:b w:val="0"/>
          <w:bCs w:val="0"/>
          <w:rtl/>
        </w:rPr>
        <w:t>ע"א</w:t>
      </w:r>
      <w:r w:rsidRPr="003C1FBF">
        <w:rPr>
          <w:b w:val="0"/>
          <w:bCs w:val="0"/>
          <w:rtl/>
        </w:rPr>
        <w:t>)</w:t>
      </w:r>
      <w:r w:rsidRPr="003C1FBF">
        <w:rPr>
          <w:rFonts w:hint="cs"/>
          <w:b w:val="0"/>
          <w:bCs w:val="0"/>
          <w:rtl/>
        </w:rPr>
        <w:t xml:space="preserve"> עבור תקופת הבדק:</w:t>
      </w:r>
    </w:p>
    <w:p w:rsidR="00D407FC" w:rsidRPr="003C1FBF" w:rsidRDefault="00D407FC" w:rsidP="00D407FC">
      <w:pPr>
        <w:pStyle w:val="af5"/>
        <w:pBdr>
          <w:top w:val="single" w:sz="4" w:space="1" w:color="auto" w:shadow="1"/>
          <w:left w:val="single" w:sz="4" w:space="4" w:color="auto" w:shadow="1"/>
          <w:bottom w:val="single" w:sz="4" w:space="1" w:color="auto" w:shadow="1"/>
          <w:right w:val="single" w:sz="4" w:space="4" w:color="auto" w:shadow="1"/>
        </w:pBdr>
        <w:bidi/>
        <w:spacing w:before="0" w:beforeAutospacing="0" w:after="0" w:afterAutospacing="0"/>
        <w:ind w:left="720"/>
        <w:rPr>
          <w:rFonts w:ascii="Arial" w:hAnsi="Arial" w:cs="Aharoni"/>
          <w:color w:val="000000"/>
        </w:rPr>
      </w:pPr>
      <w:r w:rsidRPr="003C1FBF">
        <w:rPr>
          <w:rFonts w:ascii="Arial" w:hAnsi="Arial" w:cs="Aharoni"/>
          <w:color w:val="000000"/>
          <w:rtl/>
        </w:rPr>
        <w:t>(1) </w:t>
      </w:r>
      <w:r w:rsidRPr="003C1FBF">
        <w:rPr>
          <w:rStyle w:val="apple-converted-space"/>
          <w:rFonts w:ascii="Arial" w:hAnsi="Arial" w:cs="Aharoni"/>
          <w:color w:val="000000"/>
          <w:rtl/>
        </w:rPr>
        <w:t> </w:t>
      </w:r>
      <w:r w:rsidRPr="003C1FBF">
        <w:rPr>
          <w:rFonts w:ascii="Arial" w:hAnsi="Arial" w:cs="Aharoni" w:hint="cs"/>
          <w:color w:val="000000"/>
          <w:rtl/>
        </w:rPr>
        <w:t xml:space="preserve">ליקוי במוצרי מסגרות ונגרות, לרבות </w:t>
      </w:r>
      <w:proofErr w:type="spellStart"/>
      <w:r w:rsidRPr="003C1FBF">
        <w:rPr>
          <w:rFonts w:ascii="Arial" w:hAnsi="Arial" w:cs="Aharoni" w:hint="cs"/>
          <w:color w:val="000000"/>
          <w:rtl/>
        </w:rPr>
        <w:t>אלומניום</w:t>
      </w:r>
      <w:proofErr w:type="spellEnd"/>
      <w:r w:rsidRPr="003C1FBF">
        <w:rPr>
          <w:rFonts w:ascii="Arial" w:hAnsi="Arial" w:cs="Aharoni" w:hint="cs"/>
          <w:color w:val="000000"/>
          <w:rtl/>
        </w:rPr>
        <w:t xml:space="preserve"> ופלסטיק </w:t>
      </w:r>
      <w:r w:rsidRPr="003C1FBF">
        <w:rPr>
          <w:rFonts w:ascii="Arial" w:hAnsi="Arial" w:cs="Aharoni"/>
          <w:color w:val="000000"/>
          <w:rtl/>
        </w:rPr>
        <w:t>–</w:t>
      </w:r>
      <w:r w:rsidRPr="003C1FBF">
        <w:rPr>
          <w:rFonts w:ascii="Arial" w:hAnsi="Arial" w:cs="Aharoni" w:hint="cs"/>
          <w:color w:val="000000"/>
          <w:rtl/>
        </w:rPr>
        <w:t xml:space="preserve"> שנתיים</w:t>
      </w:r>
      <w:r w:rsidRPr="003C1FBF">
        <w:rPr>
          <w:rFonts w:ascii="Arial" w:hAnsi="Arial" w:cs="Aharoni"/>
          <w:color w:val="000000"/>
        </w:rPr>
        <w:t>;</w:t>
      </w:r>
    </w:p>
    <w:p w:rsidR="00D407FC" w:rsidRPr="003C1FBF" w:rsidRDefault="00D407FC" w:rsidP="00D407FC">
      <w:pPr>
        <w:pStyle w:val="af5"/>
        <w:pBdr>
          <w:top w:val="single" w:sz="4" w:space="1" w:color="auto" w:shadow="1"/>
          <w:left w:val="single" w:sz="4" w:space="4" w:color="auto" w:shadow="1"/>
          <w:bottom w:val="single" w:sz="4" w:space="1" w:color="auto" w:shadow="1"/>
          <w:right w:val="single" w:sz="4" w:space="4" w:color="auto" w:shadow="1"/>
        </w:pBdr>
        <w:bidi/>
        <w:spacing w:before="0" w:beforeAutospacing="0" w:after="0" w:afterAutospacing="0"/>
        <w:ind w:left="720"/>
        <w:rPr>
          <w:rFonts w:ascii="Arial" w:hAnsi="Arial" w:cs="Aharoni"/>
          <w:color w:val="000000"/>
          <w:rtl/>
        </w:rPr>
      </w:pPr>
      <w:r w:rsidRPr="003C1FBF">
        <w:rPr>
          <w:rFonts w:ascii="Arial" w:hAnsi="Arial" w:cs="Aharoni" w:hint="cs"/>
          <w:color w:val="000000"/>
          <w:rtl/>
        </w:rPr>
        <w:t>(2)  ליקוי בריצוף וחיפוי פנים לרבות שקיעות ושחיקה-שנתיים</w:t>
      </w:r>
      <w:r w:rsidRPr="003C1FBF">
        <w:rPr>
          <w:rFonts w:ascii="Arial" w:hAnsi="Arial" w:cs="Aharoni"/>
          <w:color w:val="000000"/>
        </w:rPr>
        <w:t>;</w:t>
      </w:r>
    </w:p>
    <w:p w:rsidR="00D407FC" w:rsidRPr="003C1FBF" w:rsidRDefault="00D407FC" w:rsidP="00D407FC">
      <w:pPr>
        <w:pStyle w:val="af5"/>
        <w:pBdr>
          <w:top w:val="single" w:sz="4" w:space="1" w:color="auto" w:shadow="1"/>
          <w:left w:val="single" w:sz="4" w:space="4" w:color="auto" w:shadow="1"/>
          <w:bottom w:val="single" w:sz="4" w:space="1" w:color="auto" w:shadow="1"/>
          <w:right w:val="single" w:sz="4" w:space="4" w:color="auto" w:shadow="1"/>
        </w:pBdr>
        <w:bidi/>
        <w:spacing w:before="0" w:beforeAutospacing="0" w:after="0" w:afterAutospacing="0"/>
        <w:ind w:left="720"/>
        <w:rPr>
          <w:rFonts w:ascii="Arial" w:hAnsi="Arial" w:cs="Aharoni"/>
          <w:color w:val="000000"/>
          <w:rtl/>
        </w:rPr>
      </w:pPr>
      <w:r w:rsidRPr="003C1FBF">
        <w:rPr>
          <w:rFonts w:ascii="Arial" w:hAnsi="Arial" w:cs="Aharoni"/>
          <w:color w:val="000000"/>
          <w:rtl/>
        </w:rPr>
        <w:t>(3) </w:t>
      </w:r>
      <w:r w:rsidRPr="003C1FBF">
        <w:rPr>
          <w:rStyle w:val="apple-converted-space"/>
          <w:rFonts w:ascii="Arial" w:hAnsi="Arial" w:cs="Aharoni"/>
          <w:color w:val="000000"/>
          <w:rtl/>
        </w:rPr>
        <w:t> </w:t>
      </w:r>
      <w:r w:rsidRPr="003C1FBF">
        <w:rPr>
          <w:rFonts w:ascii="Arial" w:hAnsi="Arial" w:cs="Aharoni" w:hint="cs"/>
          <w:color w:val="000000"/>
          <w:rtl/>
        </w:rPr>
        <w:t xml:space="preserve">כשל בתפקוד ובעמידות של </w:t>
      </w:r>
      <w:r w:rsidRPr="003C1FBF">
        <w:rPr>
          <w:rFonts w:ascii="Arial" w:hAnsi="Arial" w:cs="Aharoni"/>
          <w:color w:val="000000"/>
          <w:rtl/>
        </w:rPr>
        <w:t xml:space="preserve">מכונות, </w:t>
      </w:r>
      <w:proofErr w:type="spellStart"/>
      <w:r w:rsidRPr="003C1FBF">
        <w:rPr>
          <w:rFonts w:ascii="Arial" w:hAnsi="Arial" w:cs="Aharoni"/>
          <w:color w:val="000000"/>
          <w:rtl/>
        </w:rPr>
        <w:t>וד</w:t>
      </w:r>
      <w:r w:rsidRPr="003C1FBF">
        <w:rPr>
          <w:rFonts w:ascii="Arial" w:hAnsi="Arial" w:cs="Aharoni" w:hint="cs"/>
          <w:color w:val="000000"/>
          <w:rtl/>
        </w:rPr>
        <w:t>ו</w:t>
      </w:r>
      <w:r w:rsidRPr="003C1FBF">
        <w:rPr>
          <w:rFonts w:ascii="Arial" w:hAnsi="Arial" w:cs="Aharoni"/>
          <w:color w:val="000000"/>
          <w:rtl/>
        </w:rPr>
        <w:t>ודים</w:t>
      </w:r>
      <w:proofErr w:type="spellEnd"/>
      <w:r w:rsidRPr="003C1FBF">
        <w:rPr>
          <w:rFonts w:ascii="Arial" w:hAnsi="Arial" w:cs="Aharoni"/>
          <w:color w:val="000000"/>
          <w:rtl/>
        </w:rPr>
        <w:t xml:space="preserve"> - שלוש שנים;</w:t>
      </w:r>
    </w:p>
    <w:p w:rsidR="00D407FC" w:rsidRPr="003C1FBF" w:rsidRDefault="00D407FC" w:rsidP="00D407FC">
      <w:pPr>
        <w:pStyle w:val="af5"/>
        <w:pBdr>
          <w:top w:val="single" w:sz="4" w:space="1" w:color="auto" w:shadow="1"/>
          <w:left w:val="single" w:sz="4" w:space="4" w:color="auto" w:shadow="1"/>
          <w:bottom w:val="single" w:sz="4" w:space="1" w:color="auto" w:shadow="1"/>
          <w:right w:val="single" w:sz="4" w:space="4" w:color="auto" w:shadow="1"/>
        </w:pBdr>
        <w:bidi/>
        <w:spacing w:before="0" w:beforeAutospacing="0" w:after="0" w:afterAutospacing="0"/>
        <w:ind w:left="720"/>
        <w:rPr>
          <w:rFonts w:ascii="Arial" w:hAnsi="Arial" w:cs="Aharoni"/>
          <w:color w:val="000000"/>
          <w:rtl/>
        </w:rPr>
      </w:pPr>
      <w:r w:rsidRPr="003C1FBF">
        <w:rPr>
          <w:rFonts w:ascii="Arial" w:hAnsi="Arial" w:cs="Aharoni"/>
          <w:color w:val="000000"/>
          <w:rtl/>
        </w:rPr>
        <w:t>(4)  ליקוי בפיתוח חצר, לרבות שקיעות, בין היתר של מרצפות בקומת קרקע, בחניות, במדרכות ובשבילים בשטח הבניין,</w:t>
      </w:r>
    </w:p>
    <w:p w:rsidR="00D407FC" w:rsidRPr="003C1FBF" w:rsidRDefault="00D407FC" w:rsidP="00D407FC">
      <w:pPr>
        <w:pStyle w:val="af5"/>
        <w:pBdr>
          <w:top w:val="single" w:sz="4" w:space="1" w:color="auto" w:shadow="1"/>
          <w:left w:val="single" w:sz="4" w:space="4" w:color="auto" w:shadow="1"/>
          <w:bottom w:val="single" w:sz="4" w:space="1" w:color="auto" w:shadow="1"/>
          <w:right w:val="single" w:sz="4" w:space="4" w:color="auto" w:shadow="1"/>
        </w:pBdr>
        <w:bidi/>
        <w:spacing w:before="0" w:beforeAutospacing="0" w:after="0" w:afterAutospacing="0"/>
        <w:ind w:left="720"/>
        <w:rPr>
          <w:rFonts w:ascii="Arial" w:hAnsi="Arial" w:cs="Aharoni"/>
          <w:color w:val="000000"/>
          <w:rtl/>
        </w:rPr>
      </w:pPr>
      <w:r w:rsidRPr="003C1FBF">
        <w:rPr>
          <w:rFonts w:ascii="Arial" w:hAnsi="Arial" w:cs="Aharoni"/>
          <w:color w:val="000000"/>
          <w:rtl/>
        </w:rPr>
        <w:t xml:space="preserve">וכן ליקויים במשטחים מחומרי גימור שונים - שלוש שנים; לעניין זה, "פיתוח חצר" - לרבות שבילים, משטחים, </w:t>
      </w:r>
    </w:p>
    <w:p w:rsidR="00D407FC" w:rsidRPr="003C1FBF" w:rsidRDefault="00D407FC" w:rsidP="00D407FC">
      <w:pPr>
        <w:pStyle w:val="af5"/>
        <w:pBdr>
          <w:top w:val="single" w:sz="4" w:space="1" w:color="auto" w:shadow="1"/>
          <w:left w:val="single" w:sz="4" w:space="4" w:color="auto" w:shadow="1"/>
          <w:bottom w:val="single" w:sz="4" w:space="1" w:color="auto" w:shadow="1"/>
          <w:right w:val="single" w:sz="4" w:space="4" w:color="auto" w:shadow="1"/>
        </w:pBdr>
        <w:bidi/>
        <w:spacing w:before="0" w:beforeAutospacing="0" w:after="0" w:afterAutospacing="0"/>
        <w:ind w:left="720"/>
        <w:rPr>
          <w:rFonts w:ascii="Arial" w:hAnsi="Arial" w:cs="Aharoni"/>
          <w:color w:val="000000"/>
          <w:rtl/>
        </w:rPr>
      </w:pPr>
      <w:r w:rsidRPr="003C1FBF">
        <w:rPr>
          <w:rFonts w:ascii="Arial" w:hAnsi="Arial" w:cs="Aharoni"/>
          <w:color w:val="000000"/>
          <w:rtl/>
        </w:rPr>
        <w:t xml:space="preserve">קירות, גדרות, רכיבים בנויים ומערכות, ובכלל זה מערכות מים, ביוב, ניקוז, חשמל, תאורה ותקשורת; </w:t>
      </w:r>
      <w:r w:rsidRPr="003C1FBF">
        <w:rPr>
          <w:rFonts w:ascii="Arial" w:hAnsi="Arial" w:cs="Aharoni"/>
          <w:color w:val="000000"/>
          <w:rtl/>
        </w:rPr>
        <w:br/>
        <w:t xml:space="preserve">(5)  כשל בתפקוד ובעמידות של מרכיבי מערכות הבידוד התרמי - שלוש שנים; </w:t>
      </w:r>
      <w:r w:rsidRPr="003C1FBF">
        <w:rPr>
          <w:rFonts w:ascii="Arial" w:hAnsi="Arial" w:cs="Aharoni"/>
          <w:color w:val="000000"/>
          <w:rtl/>
        </w:rPr>
        <w:br/>
        <w:t xml:space="preserve">(6)  כשל במערכות צנרת, לרבות מים, מערכת הסקה ומרזבים, דלוחין וביוב - ארבע שנים; לעניין זה, "כשל" - לרבות </w:t>
      </w:r>
    </w:p>
    <w:p w:rsidR="00D407FC" w:rsidRPr="003C1FBF" w:rsidRDefault="00D407FC" w:rsidP="00D407FC">
      <w:pPr>
        <w:pStyle w:val="af5"/>
        <w:pBdr>
          <w:top w:val="single" w:sz="4" w:space="1" w:color="auto" w:shadow="1"/>
          <w:left w:val="single" w:sz="4" w:space="4" w:color="auto" w:shadow="1"/>
          <w:bottom w:val="single" w:sz="4" w:space="1" w:color="auto" w:shadow="1"/>
          <w:right w:val="single" w:sz="4" w:space="4" w:color="auto" w:shadow="1"/>
        </w:pBdr>
        <w:bidi/>
        <w:spacing w:before="0" w:beforeAutospacing="0" w:after="0" w:afterAutospacing="0"/>
        <w:ind w:left="720"/>
        <w:rPr>
          <w:rFonts w:ascii="Arial" w:hAnsi="Arial" w:cs="Aharoni"/>
          <w:color w:val="000000"/>
          <w:rtl/>
        </w:rPr>
      </w:pPr>
      <w:r w:rsidRPr="003C1FBF">
        <w:rPr>
          <w:rFonts w:ascii="Arial" w:hAnsi="Arial" w:cs="Aharoni"/>
          <w:color w:val="000000"/>
          <w:rtl/>
        </w:rPr>
        <w:t xml:space="preserve">נזילות; </w:t>
      </w:r>
      <w:r w:rsidRPr="003C1FBF">
        <w:rPr>
          <w:rFonts w:ascii="Arial" w:hAnsi="Arial" w:cs="Aharoni"/>
          <w:color w:val="000000"/>
          <w:rtl/>
        </w:rPr>
        <w:br/>
        <w:t xml:space="preserve">(7)  כשל באיטום המבנה, לרבות בחללים תת-קרקעיים, בקירות, בתקרות ובגגות, לרבות גגות קלים עם סיכוך - ארבע </w:t>
      </w:r>
    </w:p>
    <w:p w:rsidR="00D407FC" w:rsidRPr="003C1FBF" w:rsidRDefault="00D407FC" w:rsidP="00D407FC">
      <w:pPr>
        <w:pStyle w:val="af5"/>
        <w:pBdr>
          <w:top w:val="single" w:sz="4" w:space="1" w:color="auto" w:shadow="1"/>
          <w:left w:val="single" w:sz="4" w:space="4" w:color="auto" w:shadow="1"/>
          <w:bottom w:val="single" w:sz="4" w:space="1" w:color="auto" w:shadow="1"/>
          <w:right w:val="single" w:sz="4" w:space="4" w:color="auto" w:shadow="1"/>
        </w:pBdr>
        <w:bidi/>
        <w:spacing w:before="0" w:beforeAutospacing="0" w:after="0" w:afterAutospacing="0"/>
        <w:ind w:left="720"/>
        <w:rPr>
          <w:rFonts w:ascii="Arial" w:hAnsi="Arial" w:cs="Aharoni"/>
          <w:color w:val="000000"/>
          <w:rtl/>
        </w:rPr>
      </w:pPr>
      <w:r w:rsidRPr="003C1FBF">
        <w:rPr>
          <w:rFonts w:ascii="Arial" w:hAnsi="Arial" w:cs="Aharoni"/>
          <w:color w:val="000000"/>
          <w:rtl/>
        </w:rPr>
        <w:t xml:space="preserve">שנים; </w:t>
      </w:r>
      <w:r w:rsidRPr="003C1FBF">
        <w:rPr>
          <w:rFonts w:ascii="Arial" w:hAnsi="Arial" w:cs="Aharoni"/>
          <w:color w:val="000000"/>
          <w:rtl/>
        </w:rPr>
        <w:br/>
        <w:t xml:space="preserve">(8)  סדקים ברוחב גדול מ-1.5 מ"מ ברכיבים לא נושאים - חמש שנים; </w:t>
      </w:r>
      <w:r w:rsidRPr="003C1FBF">
        <w:rPr>
          <w:rFonts w:ascii="Arial" w:hAnsi="Arial" w:cs="Aharoni"/>
          <w:color w:val="000000"/>
          <w:rtl/>
        </w:rPr>
        <w:br/>
        <w:t xml:space="preserve">(9)  התנתקות, התקלפות או התפוררות של חיפויי חוץ - שבע שנים; </w:t>
      </w:r>
      <w:r w:rsidRPr="003C1FBF">
        <w:rPr>
          <w:rFonts w:ascii="Arial" w:hAnsi="Arial" w:cs="Aharoni"/>
          <w:color w:val="000000"/>
          <w:rtl/>
        </w:rPr>
        <w:br/>
        <w:t>(10)כל אי-התאמה אחרת שאינה אי-התאמה יסודית - שנה אחת.</w:t>
      </w:r>
    </w:p>
    <w:p w:rsidR="00D407FC" w:rsidRPr="003C1FBF" w:rsidRDefault="00D407FC" w:rsidP="00D407FC">
      <w:pPr>
        <w:pStyle w:val="af5"/>
        <w:pBdr>
          <w:top w:val="single" w:sz="4" w:space="1" w:color="auto" w:shadow="1"/>
          <w:left w:val="single" w:sz="4" w:space="4" w:color="auto" w:shadow="1"/>
          <w:bottom w:val="single" w:sz="4" w:space="1" w:color="auto" w:shadow="1"/>
          <w:right w:val="single" w:sz="4" w:space="4" w:color="auto" w:shadow="1"/>
        </w:pBdr>
        <w:bidi/>
        <w:spacing w:before="0" w:beforeAutospacing="0" w:after="0" w:afterAutospacing="0"/>
        <w:ind w:left="720"/>
        <w:rPr>
          <w:rFonts w:ascii="Arial" w:hAnsi="Arial" w:cs="Aharoni"/>
          <w:color w:val="000000"/>
          <w:rtl/>
        </w:rPr>
      </w:pPr>
    </w:p>
    <w:p w:rsidR="00D407FC" w:rsidRPr="003C1FBF" w:rsidRDefault="00D407FC" w:rsidP="00D407FC">
      <w:pPr>
        <w:pStyle w:val="af5"/>
        <w:bidi/>
        <w:spacing w:before="0" w:beforeAutospacing="0" w:after="0" w:afterAutospacing="0"/>
        <w:ind w:left="720"/>
        <w:rPr>
          <w:rFonts w:ascii="Arial" w:hAnsi="Arial" w:cs="Aharoni"/>
          <w:color w:val="000000"/>
          <w:sz w:val="26"/>
          <w:szCs w:val="26"/>
          <w:rtl/>
        </w:rPr>
      </w:pPr>
      <w:r w:rsidRPr="003C1FBF">
        <w:rPr>
          <w:rFonts w:ascii="Arial" w:hAnsi="Arial" w:cs="Aharoni" w:hint="cs"/>
          <w:color w:val="000000"/>
          <w:sz w:val="26"/>
          <w:szCs w:val="26"/>
          <w:rtl/>
        </w:rPr>
        <w:t xml:space="preserve">*על התקופות הנקובות לעיל יש להוסיף עוד 3 שנים אחריות. </w:t>
      </w:r>
    </w:p>
    <w:p w:rsidR="00D407FC" w:rsidRPr="003C1FBF" w:rsidRDefault="00D407FC" w:rsidP="00D407FC">
      <w:pPr>
        <w:pStyle w:val="af5"/>
        <w:bidi/>
        <w:spacing w:before="0" w:beforeAutospacing="0" w:after="0" w:afterAutospacing="0"/>
        <w:ind w:left="720"/>
        <w:rPr>
          <w:rFonts w:ascii="Arial" w:hAnsi="Arial" w:cs="Aharoni"/>
          <w:color w:val="000000"/>
          <w:rtl/>
        </w:rPr>
      </w:pPr>
    </w:p>
    <w:p w:rsidR="00D407FC" w:rsidRPr="003C1FBF" w:rsidRDefault="00D407FC" w:rsidP="00D407FC">
      <w:pPr>
        <w:pStyle w:val="heading1text"/>
        <w:rPr>
          <w:b w:val="0"/>
          <w:bCs w:val="0"/>
          <w:rtl/>
        </w:rPr>
      </w:pPr>
      <w:r w:rsidRPr="003C1FBF">
        <w:rPr>
          <w:rFonts w:hint="cs"/>
          <w:b w:val="0"/>
          <w:bCs w:val="0"/>
          <w:rtl/>
        </w:rPr>
        <w:t>"כשל" מוגדר בחוק המכר:</w:t>
      </w:r>
    </w:p>
    <w:p w:rsidR="00D407FC" w:rsidRPr="003C1FBF" w:rsidRDefault="00D407FC" w:rsidP="00D407FC">
      <w:pPr>
        <w:pStyle w:val="af5"/>
        <w:pBdr>
          <w:top w:val="single" w:sz="4" w:space="1" w:color="auto" w:shadow="1"/>
          <w:left w:val="single" w:sz="4" w:space="4" w:color="auto" w:shadow="1"/>
          <w:bottom w:val="single" w:sz="4" w:space="1" w:color="auto" w:shadow="1"/>
          <w:right w:val="single" w:sz="4" w:space="4" w:color="auto" w:shadow="1"/>
        </w:pBdr>
        <w:bidi/>
        <w:spacing w:before="0" w:beforeAutospacing="0" w:after="0" w:afterAutospacing="0"/>
        <w:ind w:left="720"/>
        <w:rPr>
          <w:rFonts w:ascii="Arial" w:hAnsi="Arial" w:cs="Aharoni"/>
          <w:color w:val="000000"/>
          <w:rtl/>
        </w:rPr>
      </w:pPr>
      <w:r w:rsidRPr="003C1FBF">
        <w:rPr>
          <w:rFonts w:ascii="Arial" w:hAnsi="Arial" w:cs="Aharoni" w:hint="cs"/>
          <w:color w:val="000000"/>
          <w:rtl/>
        </w:rPr>
        <w:t>כישלון מלא או חלקי בתפקוד המוצר או המערכת.</w:t>
      </w:r>
    </w:p>
    <w:p w:rsidR="00D407FC" w:rsidRDefault="00D407FC" w:rsidP="00D407FC">
      <w:pPr>
        <w:jc w:val="center"/>
        <w:rPr>
          <w:color w:val="00B050"/>
          <w:rtl/>
          <w:lang w:val="en-US"/>
        </w:rPr>
      </w:pPr>
      <w:r>
        <w:rPr>
          <w:rFonts w:hint="cs"/>
          <w:color w:val="00B050"/>
          <w:rtl/>
          <w:lang w:val="en-US"/>
        </w:rPr>
        <w:t xml:space="preserve"> </w:t>
      </w:r>
    </w:p>
    <w:p w:rsidR="00D407FC" w:rsidRDefault="00D407FC" w:rsidP="00D407FC">
      <w:pPr>
        <w:rPr>
          <w:color w:val="00B050"/>
          <w:rtl/>
          <w:lang w:val="en-US"/>
        </w:rPr>
      </w:pPr>
    </w:p>
    <w:p w:rsidR="00D407FC" w:rsidRPr="003C1FBF" w:rsidRDefault="00D407FC" w:rsidP="00D407FC">
      <w:pPr>
        <w:pStyle w:val="heading1text"/>
        <w:rPr>
          <w:rtl/>
        </w:rPr>
      </w:pPr>
    </w:p>
    <w:p w:rsidR="00D407FC" w:rsidRPr="003C1FBF" w:rsidRDefault="00D407FC" w:rsidP="00D407FC">
      <w:pPr>
        <w:pStyle w:val="heading1text"/>
        <w:rPr>
          <w:b w:val="0"/>
          <w:bCs w:val="0"/>
          <w:rtl/>
        </w:rPr>
      </w:pPr>
      <w:r w:rsidRPr="003C1FBF">
        <w:rPr>
          <w:rFonts w:hint="cs"/>
          <w:b w:val="0"/>
          <w:bCs w:val="0"/>
          <w:rtl/>
        </w:rPr>
        <w:lastRenderedPageBreak/>
        <w:t>"ליקוי" מוגדר בחוק המכר:</w:t>
      </w:r>
    </w:p>
    <w:p w:rsidR="00D407FC" w:rsidRPr="00F85965" w:rsidRDefault="00D407FC" w:rsidP="00D407FC">
      <w:pPr>
        <w:pStyle w:val="af5"/>
        <w:pBdr>
          <w:top w:val="single" w:sz="4" w:space="1" w:color="auto" w:shadow="1"/>
          <w:left w:val="single" w:sz="4" w:space="4" w:color="auto" w:shadow="1"/>
          <w:bottom w:val="single" w:sz="4" w:space="1" w:color="auto" w:shadow="1"/>
          <w:right w:val="single" w:sz="4" w:space="4" w:color="auto" w:shadow="1"/>
        </w:pBdr>
        <w:bidi/>
        <w:spacing w:before="0" w:beforeAutospacing="0" w:after="0" w:afterAutospacing="0"/>
        <w:ind w:left="720"/>
        <w:rPr>
          <w:rFonts w:ascii="Arial" w:hAnsi="Arial" w:cs="Aharoni"/>
          <w:color w:val="000000"/>
          <w:rtl/>
        </w:rPr>
      </w:pPr>
      <w:r w:rsidRPr="003C1FBF">
        <w:rPr>
          <w:rFonts w:ascii="Arial" w:hAnsi="Arial" w:cs="Aharoni"/>
          <w:color w:val="000000"/>
          <w:rtl/>
        </w:rPr>
        <w:t>ליקוי בתפקוד ובעמידות המוצר או המערכת, לרבות אי-שמירה על יציבות, שלמות, איכות ומראה, הן של כל מרכיב בנפרד והן של המכלול.</w:t>
      </w:r>
    </w:p>
    <w:p w:rsidR="00D407FC" w:rsidRPr="003C1FBF" w:rsidRDefault="00D407FC" w:rsidP="00D407FC">
      <w:pPr>
        <w:pStyle w:val="heading1text"/>
        <w:rPr>
          <w:rtl/>
        </w:rPr>
      </w:pPr>
    </w:p>
    <w:p w:rsidR="00D407FC" w:rsidRPr="003C1FBF" w:rsidRDefault="00D407FC" w:rsidP="00D407FC">
      <w:pPr>
        <w:pStyle w:val="heading1text"/>
        <w:rPr>
          <w:b w:val="0"/>
          <w:bCs w:val="0"/>
          <w:rtl/>
        </w:rPr>
      </w:pPr>
      <w:r w:rsidRPr="003C1FBF">
        <w:rPr>
          <w:rFonts w:hint="cs"/>
          <w:rtl/>
        </w:rPr>
        <w:t>עקרונות הבדיקה:</w:t>
      </w:r>
    </w:p>
    <w:p w:rsidR="00D407FC" w:rsidRPr="003C1FBF" w:rsidRDefault="00D407FC" w:rsidP="00D407FC">
      <w:pPr>
        <w:pStyle w:val="heading1text"/>
        <w:rPr>
          <w:rFonts w:ascii="Calisto MT" w:hAnsi="Calisto MT" w:cs="David"/>
          <w:rtl/>
        </w:rPr>
      </w:pPr>
      <w:r w:rsidRPr="003C1FBF">
        <w:rPr>
          <w:rFonts w:hint="cs"/>
          <w:b w:val="0"/>
          <w:bCs w:val="0"/>
          <w:rtl/>
        </w:rPr>
        <w:t xml:space="preserve">אופן </w:t>
      </w:r>
      <w:r w:rsidRPr="003C1FBF">
        <w:rPr>
          <w:b w:val="0"/>
          <w:bCs w:val="0"/>
          <w:rtl/>
        </w:rPr>
        <w:t>בדיקת המבנה</w:t>
      </w:r>
      <w:r w:rsidRPr="003C1FBF">
        <w:rPr>
          <w:rFonts w:hint="cs"/>
          <w:b w:val="0"/>
          <w:bCs w:val="0"/>
          <w:rtl/>
        </w:rPr>
        <w:t xml:space="preserve"> מבוצע בעיקר על פי העקרונות והקריטריונים שנקבעו </w:t>
      </w:r>
      <w:proofErr w:type="spellStart"/>
      <w:r w:rsidRPr="003C1FBF">
        <w:rPr>
          <w:rFonts w:hint="cs"/>
          <w:b w:val="0"/>
          <w:bCs w:val="0"/>
          <w:rtl/>
        </w:rPr>
        <w:t>בת"י</w:t>
      </w:r>
      <w:proofErr w:type="spellEnd"/>
      <w:r w:rsidRPr="003C1FBF">
        <w:rPr>
          <w:rFonts w:hint="cs"/>
          <w:b w:val="0"/>
          <w:bCs w:val="0"/>
          <w:rtl/>
        </w:rPr>
        <w:t xml:space="preserve"> 789 </w:t>
      </w:r>
      <w:r w:rsidRPr="003C1FBF">
        <w:rPr>
          <w:b w:val="0"/>
          <w:bCs w:val="0"/>
          <w:rtl/>
        </w:rPr>
        <w:t>(סטיות בבניינים: סטיות מותרות בעבודות בניה</w:t>
      </w:r>
      <w:r w:rsidRPr="003C1FBF">
        <w:rPr>
          <w:rFonts w:hint="cs"/>
          <w:b w:val="0"/>
          <w:bCs w:val="0"/>
          <w:rtl/>
        </w:rPr>
        <w:t xml:space="preserve"> יולי 2003</w:t>
      </w:r>
      <w:r w:rsidRPr="003C1FBF">
        <w:rPr>
          <w:b w:val="0"/>
          <w:bCs w:val="0"/>
          <w:rtl/>
        </w:rPr>
        <w:t>)</w:t>
      </w:r>
      <w:r w:rsidRPr="003C1FBF">
        <w:rPr>
          <w:rFonts w:hint="cs"/>
          <w:b w:val="0"/>
          <w:bCs w:val="0"/>
          <w:rtl/>
        </w:rPr>
        <w:t xml:space="preserve"> :</w:t>
      </w:r>
    </w:p>
    <w:p w:rsidR="00D407FC" w:rsidRPr="003C1FBF" w:rsidRDefault="00D407FC" w:rsidP="00D407FC">
      <w:pPr>
        <w:pStyle w:val="heading1text"/>
        <w:rPr>
          <w:rFonts w:ascii="Calisto MT" w:hAnsi="Calisto MT" w:cs="David"/>
          <w:rtl/>
        </w:rPr>
      </w:pPr>
    </w:p>
    <w:p w:rsidR="00D407FC" w:rsidRPr="003C1FBF" w:rsidRDefault="00D407FC" w:rsidP="00D407FC">
      <w:pPr>
        <w:pStyle w:val="heading1text"/>
        <w:pBdr>
          <w:top w:val="single" w:sz="4" w:space="1" w:color="auto"/>
          <w:left w:val="single" w:sz="4" w:space="4" w:color="auto"/>
          <w:bottom w:val="single" w:sz="4" w:space="1" w:color="auto"/>
          <w:right w:val="single" w:sz="4" w:space="4" w:color="auto"/>
        </w:pBdr>
        <w:tabs>
          <w:tab w:val="left" w:pos="9453"/>
        </w:tabs>
        <w:ind w:left="1575" w:right="1014" w:firstLine="0"/>
        <w:rPr>
          <w:sz w:val="20"/>
          <w:szCs w:val="20"/>
          <w:rtl/>
        </w:rPr>
      </w:pPr>
      <w:r w:rsidRPr="003C1FBF">
        <w:rPr>
          <w:sz w:val="20"/>
          <w:szCs w:val="20"/>
          <w:rtl/>
        </w:rPr>
        <w:t>מבוא</w:t>
      </w:r>
    </w:p>
    <w:p w:rsidR="00D407FC" w:rsidRPr="003C1FBF" w:rsidRDefault="00D407FC" w:rsidP="00D407FC">
      <w:pPr>
        <w:pStyle w:val="heading1text"/>
        <w:pBdr>
          <w:top w:val="single" w:sz="4" w:space="1" w:color="auto"/>
          <w:left w:val="single" w:sz="4" w:space="4" w:color="auto"/>
          <w:bottom w:val="single" w:sz="4" w:space="1" w:color="auto"/>
          <w:right w:val="single" w:sz="4" w:space="4" w:color="auto"/>
        </w:pBdr>
        <w:tabs>
          <w:tab w:val="left" w:pos="9453"/>
        </w:tabs>
        <w:ind w:left="1575" w:right="1014" w:firstLine="0"/>
        <w:rPr>
          <w:b w:val="0"/>
          <w:bCs w:val="0"/>
          <w:sz w:val="20"/>
          <w:szCs w:val="20"/>
          <w:rtl/>
        </w:rPr>
      </w:pPr>
      <w:r w:rsidRPr="003C1FBF">
        <w:rPr>
          <w:b w:val="0"/>
          <w:bCs w:val="0"/>
          <w:sz w:val="20"/>
          <w:szCs w:val="20"/>
          <w:rtl/>
        </w:rPr>
        <w:t xml:space="preserve">בעת ביצוע עבודות בניה, אי אפשר להשיג דיוק מוחלט בהתאם למידות הנקובות בתכניות. אי דיוקים הנגרמים בכל אחד משלבי תהליך הבניה, הן באתר והן בייצור האבזרים והאלמנטים, בהתקנתם ובהתאמתם </w:t>
      </w:r>
      <w:proofErr w:type="spellStart"/>
      <w:r w:rsidRPr="003C1FBF">
        <w:rPr>
          <w:b w:val="0"/>
          <w:bCs w:val="0"/>
          <w:sz w:val="20"/>
          <w:szCs w:val="20"/>
          <w:rtl/>
        </w:rPr>
        <w:t>בבנין</w:t>
      </w:r>
      <w:proofErr w:type="spellEnd"/>
      <w:r w:rsidRPr="003C1FBF">
        <w:rPr>
          <w:b w:val="0"/>
          <w:bCs w:val="0"/>
          <w:sz w:val="20"/>
          <w:szCs w:val="20"/>
          <w:rtl/>
        </w:rPr>
        <w:t>, נובעים מכמה גורמים:</w:t>
      </w:r>
    </w:p>
    <w:p w:rsidR="00D407FC" w:rsidRPr="003C1FBF" w:rsidRDefault="00D407FC" w:rsidP="00D407FC">
      <w:pPr>
        <w:pStyle w:val="heading1text"/>
        <w:pBdr>
          <w:top w:val="single" w:sz="4" w:space="1" w:color="auto"/>
          <w:left w:val="single" w:sz="4" w:space="4" w:color="auto"/>
          <w:bottom w:val="single" w:sz="4" w:space="1" w:color="auto"/>
          <w:right w:val="single" w:sz="4" w:space="4" w:color="auto"/>
        </w:pBdr>
        <w:tabs>
          <w:tab w:val="left" w:pos="9453"/>
        </w:tabs>
        <w:ind w:left="1575" w:right="1014" w:firstLine="0"/>
        <w:rPr>
          <w:b w:val="0"/>
          <w:bCs w:val="0"/>
          <w:sz w:val="20"/>
          <w:szCs w:val="20"/>
          <w:rtl/>
        </w:rPr>
      </w:pPr>
      <w:r w:rsidRPr="003C1FBF">
        <w:rPr>
          <w:b w:val="0"/>
          <w:bCs w:val="0"/>
          <w:sz w:val="20"/>
          <w:szCs w:val="20"/>
          <w:rtl/>
        </w:rPr>
        <w:t>מבנה מכשירי המדידה ודיוקם;</w:t>
      </w:r>
    </w:p>
    <w:p w:rsidR="00D407FC" w:rsidRPr="003C1FBF" w:rsidRDefault="00D407FC" w:rsidP="00D407FC">
      <w:pPr>
        <w:pStyle w:val="heading1text"/>
        <w:pBdr>
          <w:top w:val="single" w:sz="4" w:space="1" w:color="auto"/>
          <w:left w:val="single" w:sz="4" w:space="4" w:color="auto"/>
          <w:bottom w:val="single" w:sz="4" w:space="1" w:color="auto"/>
          <w:right w:val="single" w:sz="4" w:space="4" w:color="auto"/>
        </w:pBdr>
        <w:tabs>
          <w:tab w:val="left" w:pos="9453"/>
        </w:tabs>
        <w:ind w:left="1575" w:right="1014" w:firstLine="0"/>
        <w:rPr>
          <w:b w:val="0"/>
          <w:bCs w:val="0"/>
          <w:sz w:val="20"/>
          <w:szCs w:val="20"/>
        </w:rPr>
      </w:pPr>
      <w:r w:rsidRPr="003C1FBF">
        <w:rPr>
          <w:b w:val="0"/>
          <w:bCs w:val="0"/>
          <w:sz w:val="20"/>
          <w:szCs w:val="20"/>
          <w:rtl/>
        </w:rPr>
        <w:t>אופן השימוש במכשירי המדידה (מיומנות המודדים);</w:t>
      </w:r>
    </w:p>
    <w:p w:rsidR="00D407FC" w:rsidRPr="003C1FBF" w:rsidRDefault="00D407FC" w:rsidP="00D407FC">
      <w:pPr>
        <w:pStyle w:val="heading1text"/>
        <w:pBdr>
          <w:top w:val="single" w:sz="4" w:space="1" w:color="auto"/>
          <w:left w:val="single" w:sz="4" w:space="4" w:color="auto"/>
          <w:bottom w:val="single" w:sz="4" w:space="1" w:color="auto"/>
          <w:right w:val="single" w:sz="4" w:space="4" w:color="auto"/>
        </w:pBdr>
        <w:tabs>
          <w:tab w:val="left" w:pos="9453"/>
        </w:tabs>
        <w:ind w:left="1575" w:right="1014" w:firstLine="0"/>
        <w:rPr>
          <w:b w:val="0"/>
          <w:bCs w:val="0"/>
          <w:sz w:val="20"/>
          <w:szCs w:val="20"/>
          <w:rtl/>
        </w:rPr>
      </w:pPr>
      <w:r w:rsidRPr="003C1FBF">
        <w:rPr>
          <w:b w:val="0"/>
          <w:bCs w:val="0"/>
          <w:sz w:val="20"/>
          <w:szCs w:val="20"/>
          <w:rtl/>
        </w:rPr>
        <w:t>תנאי השטח בעת ביצוע עבודות המדידה.</w:t>
      </w:r>
    </w:p>
    <w:p w:rsidR="00D407FC" w:rsidRPr="003C1FBF" w:rsidRDefault="00D407FC" w:rsidP="00D407FC">
      <w:pPr>
        <w:pStyle w:val="heading1text"/>
        <w:pBdr>
          <w:top w:val="single" w:sz="4" w:space="1" w:color="auto"/>
          <w:left w:val="single" w:sz="4" w:space="4" w:color="auto"/>
          <w:bottom w:val="single" w:sz="4" w:space="1" w:color="auto"/>
          <w:right w:val="single" w:sz="4" w:space="4" w:color="auto"/>
        </w:pBdr>
        <w:tabs>
          <w:tab w:val="left" w:pos="9453"/>
        </w:tabs>
        <w:ind w:left="1575" w:right="1014" w:firstLine="0"/>
        <w:rPr>
          <w:b w:val="0"/>
          <w:bCs w:val="0"/>
          <w:sz w:val="20"/>
          <w:szCs w:val="20"/>
          <w:rtl/>
        </w:rPr>
      </w:pPr>
      <w:r w:rsidRPr="003C1FBF">
        <w:rPr>
          <w:b w:val="0"/>
          <w:bCs w:val="0"/>
          <w:sz w:val="20"/>
          <w:szCs w:val="20"/>
          <w:rtl/>
        </w:rPr>
        <w:t xml:space="preserve">נוסף על כך נגרמות סטיות בצורה ובמידות כתוצאה משינויים פיזיקליים (כגון: שינויים תרמיים ושינויים בלחות), משינויים בעומסים הפועלים על הבניין ומתנאים משתנים אחרים (סטיות נרכשות – </w:t>
      </w:r>
      <w:r w:rsidRPr="003C1FBF">
        <w:rPr>
          <w:b w:val="0"/>
          <w:bCs w:val="0"/>
          <w:sz w:val="20"/>
          <w:szCs w:val="20"/>
        </w:rPr>
        <w:t>inherent deviations</w:t>
      </w:r>
      <w:r w:rsidRPr="003C1FBF">
        <w:rPr>
          <w:b w:val="0"/>
          <w:bCs w:val="0"/>
          <w:sz w:val="20"/>
          <w:szCs w:val="20"/>
          <w:rtl/>
        </w:rPr>
        <w:t>). סטיות כאלה מפורטות בנספח א' לתקן זה.</w:t>
      </w:r>
    </w:p>
    <w:p w:rsidR="00D407FC" w:rsidRPr="003C1FBF" w:rsidRDefault="00D407FC" w:rsidP="00D407FC">
      <w:pPr>
        <w:pStyle w:val="heading1text"/>
        <w:pBdr>
          <w:top w:val="single" w:sz="4" w:space="1" w:color="auto"/>
          <w:left w:val="single" w:sz="4" w:space="4" w:color="auto"/>
          <w:bottom w:val="single" w:sz="4" w:space="1" w:color="auto"/>
          <w:right w:val="single" w:sz="4" w:space="4" w:color="auto"/>
        </w:pBdr>
        <w:tabs>
          <w:tab w:val="left" w:pos="9453"/>
        </w:tabs>
        <w:ind w:left="1575" w:right="1014" w:firstLine="0"/>
        <w:rPr>
          <w:b w:val="0"/>
          <w:bCs w:val="0"/>
          <w:sz w:val="20"/>
          <w:szCs w:val="20"/>
          <w:rtl/>
        </w:rPr>
      </w:pPr>
      <w:r w:rsidRPr="003C1FBF">
        <w:rPr>
          <w:b w:val="0"/>
          <w:bCs w:val="0"/>
          <w:sz w:val="20"/>
          <w:szCs w:val="20"/>
          <w:rtl/>
        </w:rPr>
        <w:t>תקן זה מיועד למתכננים ולמבצעים. מטרת התקן לתת בידי המתכננים והמבצעים כלים למערכת בדיקה עצמית לצורך תכנון ובקרת איכות בשלבים השונים של תהליך הבנייה ומיד לאחריו, כדי להבטיח רמת בניה ותפקוד נאותות.</w:t>
      </w:r>
    </w:p>
    <w:p w:rsidR="00D407FC" w:rsidRPr="003C1FBF" w:rsidRDefault="00D407FC" w:rsidP="00D407FC">
      <w:pPr>
        <w:pStyle w:val="heading1text"/>
        <w:pBdr>
          <w:top w:val="single" w:sz="4" w:space="1" w:color="auto"/>
          <w:left w:val="single" w:sz="4" w:space="4" w:color="auto"/>
          <w:bottom w:val="single" w:sz="4" w:space="1" w:color="auto"/>
          <w:right w:val="single" w:sz="4" w:space="4" w:color="auto"/>
        </w:pBdr>
        <w:tabs>
          <w:tab w:val="left" w:pos="9453"/>
        </w:tabs>
        <w:ind w:left="1575" w:right="1014" w:firstLine="0"/>
        <w:rPr>
          <w:b w:val="0"/>
          <w:bCs w:val="0"/>
          <w:sz w:val="20"/>
          <w:szCs w:val="20"/>
          <w:rtl/>
        </w:rPr>
      </w:pPr>
      <w:r w:rsidRPr="003C1FBF">
        <w:rPr>
          <w:b w:val="0"/>
          <w:bCs w:val="0"/>
          <w:sz w:val="20"/>
          <w:szCs w:val="20"/>
          <w:rtl/>
        </w:rPr>
        <w:t xml:space="preserve">כדי למנוע קשיים העלולים להיגרם מסטיות המידות מן המידות המתוכננות, הן בביצוע מלאכת הבנייה והן בתפקוד הבניין הגמור, יש לקבוע מראש בעת התכנון את גבולי הסטיות המותרות לכל שלבי הבנייה. </w:t>
      </w:r>
    </w:p>
    <w:p w:rsidR="00D407FC" w:rsidRPr="003C1FBF" w:rsidRDefault="00D407FC" w:rsidP="00D407FC">
      <w:pPr>
        <w:pStyle w:val="heading1text"/>
        <w:pBdr>
          <w:top w:val="single" w:sz="4" w:space="1" w:color="auto"/>
          <w:left w:val="single" w:sz="4" w:space="4" w:color="auto"/>
          <w:bottom w:val="single" w:sz="4" w:space="1" w:color="auto"/>
          <w:right w:val="single" w:sz="4" w:space="4" w:color="auto"/>
        </w:pBdr>
        <w:tabs>
          <w:tab w:val="left" w:pos="9453"/>
        </w:tabs>
        <w:ind w:left="1575" w:right="1014" w:firstLine="0"/>
        <w:rPr>
          <w:b w:val="0"/>
          <w:bCs w:val="0"/>
          <w:sz w:val="20"/>
          <w:szCs w:val="20"/>
          <w:rtl/>
        </w:rPr>
      </w:pPr>
      <w:r w:rsidRPr="003C1FBF">
        <w:rPr>
          <w:b w:val="0"/>
          <w:bCs w:val="0"/>
          <w:sz w:val="20"/>
          <w:szCs w:val="20"/>
          <w:rtl/>
        </w:rPr>
        <w:t>מידת הדיוק הנדרשת מהמבנה או מחלקיו מושפעת מאופיו ומייעודו של המבנה או של חלקיו, מדרישות התפקוד הנדרשות מהם ומדינים אחרים החלים עליהם (כגון: תקנות התכנון והבנייה).</w:t>
      </w:r>
    </w:p>
    <w:p w:rsidR="00D407FC" w:rsidRPr="003C1FBF" w:rsidRDefault="00D407FC" w:rsidP="00D407FC">
      <w:pPr>
        <w:pStyle w:val="heading1text"/>
        <w:pBdr>
          <w:top w:val="single" w:sz="4" w:space="1" w:color="auto"/>
          <w:left w:val="single" w:sz="4" w:space="4" w:color="auto"/>
          <w:bottom w:val="single" w:sz="4" w:space="1" w:color="auto"/>
          <w:right w:val="single" w:sz="4" w:space="4" w:color="auto"/>
        </w:pBdr>
        <w:tabs>
          <w:tab w:val="left" w:pos="9453"/>
        </w:tabs>
        <w:ind w:left="1575" w:right="1014" w:firstLine="0"/>
        <w:rPr>
          <w:b w:val="0"/>
          <w:bCs w:val="0"/>
          <w:sz w:val="20"/>
          <w:szCs w:val="20"/>
          <w:rtl/>
        </w:rPr>
      </w:pPr>
      <w:r w:rsidRPr="003C1FBF">
        <w:rPr>
          <w:b w:val="0"/>
          <w:bCs w:val="0"/>
          <w:sz w:val="20"/>
          <w:szCs w:val="20"/>
          <w:rtl/>
        </w:rPr>
        <w:t xml:space="preserve">ערכי הסטיות הנקובים בתקן זה נקבעו על פי הדרישות הנקובות בתקנים ישראליים החלים על מוצרי בניין או מלאכות בניין, כאשר קיימים תקנים כאלה, על פי הדרישות בתקנים זרים לאחר התאמתן לתנאי הארץ ועל פי מדידות שנערכו באתרי בנייה שונים בהתאם למפרט מכון התקנים הישראלי </w:t>
      </w:r>
      <w:proofErr w:type="spellStart"/>
      <w:r w:rsidRPr="003C1FBF">
        <w:rPr>
          <w:b w:val="0"/>
          <w:bCs w:val="0"/>
          <w:sz w:val="20"/>
          <w:szCs w:val="20"/>
          <w:rtl/>
        </w:rPr>
        <w:t>מפמ"כ</w:t>
      </w:r>
      <w:proofErr w:type="spellEnd"/>
      <w:r w:rsidRPr="003C1FBF">
        <w:rPr>
          <w:b w:val="0"/>
          <w:bCs w:val="0"/>
          <w:sz w:val="20"/>
          <w:szCs w:val="20"/>
          <w:rtl/>
        </w:rPr>
        <w:t xml:space="preserve"> 326.</w:t>
      </w:r>
    </w:p>
    <w:p w:rsidR="00D407FC" w:rsidRPr="003C1FBF" w:rsidRDefault="00D407FC" w:rsidP="00D407FC">
      <w:pPr>
        <w:pStyle w:val="heading1text"/>
        <w:pBdr>
          <w:top w:val="single" w:sz="4" w:space="1" w:color="auto"/>
          <w:left w:val="single" w:sz="4" w:space="4" w:color="auto"/>
          <w:bottom w:val="single" w:sz="4" w:space="1" w:color="auto"/>
          <w:right w:val="single" w:sz="4" w:space="4" w:color="auto"/>
        </w:pBdr>
        <w:tabs>
          <w:tab w:val="left" w:pos="9453"/>
        </w:tabs>
        <w:ind w:left="1575" w:right="1014" w:firstLine="0"/>
        <w:rPr>
          <w:rFonts w:ascii="Calisto MT" w:hAnsi="Calisto MT" w:cs="Aharoni"/>
          <w:rtl/>
        </w:rPr>
      </w:pPr>
      <w:r w:rsidRPr="003C1FBF">
        <w:rPr>
          <w:b w:val="0"/>
          <w:bCs w:val="0"/>
          <w:sz w:val="20"/>
          <w:szCs w:val="20"/>
          <w:rtl/>
        </w:rPr>
        <w:t>בכל מקרה שקיימת סתירה בין דרישות תקן זה לדרישות שבתקנים ישראליים החלים על מלאכות או על מוצרים ספציפיים, דרישות התקן הספציפי הן הקובעות.</w:t>
      </w:r>
    </w:p>
    <w:p w:rsidR="00D407FC" w:rsidRPr="003C1FBF" w:rsidRDefault="00D407FC" w:rsidP="00D407FC">
      <w:pPr>
        <w:jc w:val="both"/>
        <w:rPr>
          <w:rFonts w:ascii="Calisto MT" w:hAnsi="Calisto MT" w:cs="Aharoni"/>
          <w:u w:val="single"/>
          <w:rtl/>
        </w:rPr>
      </w:pPr>
    </w:p>
    <w:p w:rsidR="00D407FC" w:rsidRPr="003C1FBF" w:rsidRDefault="00D407FC" w:rsidP="00D407FC">
      <w:pPr>
        <w:jc w:val="both"/>
        <w:rPr>
          <w:rFonts w:ascii="Calisto MT" w:hAnsi="Calisto MT" w:cs="David"/>
          <w:u w:val="single"/>
          <w:rtl/>
        </w:rPr>
      </w:pPr>
      <w:r w:rsidRPr="003C1FBF">
        <w:rPr>
          <w:rtl/>
          <w:lang w:val="en-US"/>
        </w:rPr>
        <w:t xml:space="preserve">וכן </w:t>
      </w:r>
      <w:r w:rsidRPr="003C1FBF">
        <w:rPr>
          <w:rFonts w:hint="cs"/>
          <w:rtl/>
          <w:lang w:val="en-US"/>
        </w:rPr>
        <w:t>על פי</w:t>
      </w:r>
      <w:r w:rsidRPr="003C1FBF">
        <w:rPr>
          <w:rtl/>
          <w:lang w:val="en-US"/>
        </w:rPr>
        <w:t xml:space="preserve"> סעיף 2.1 פרק ב' של התקן:</w:t>
      </w:r>
    </w:p>
    <w:p w:rsidR="00D407FC" w:rsidRPr="003C1FBF" w:rsidRDefault="00D407FC" w:rsidP="00D407FC">
      <w:pPr>
        <w:jc w:val="both"/>
        <w:rPr>
          <w:rFonts w:ascii="Calisto MT" w:hAnsi="Calisto MT" w:cs="David"/>
          <w:u w:val="single"/>
          <w:rtl/>
        </w:rPr>
      </w:pPr>
    </w:p>
    <w:p w:rsidR="00D407FC" w:rsidRPr="003C1FBF" w:rsidRDefault="00D407FC" w:rsidP="00D407FC">
      <w:pPr>
        <w:keepNext/>
        <w:pBdr>
          <w:top w:val="single" w:sz="4" w:space="1" w:color="auto"/>
          <w:left w:val="single" w:sz="4" w:space="4" w:color="auto"/>
          <w:bottom w:val="single" w:sz="4" w:space="1" w:color="auto"/>
          <w:right w:val="single" w:sz="4" w:space="2" w:color="auto"/>
        </w:pBdr>
        <w:ind w:left="1571" w:right="1152"/>
        <w:rPr>
          <w:b/>
          <w:bCs/>
          <w:rtl/>
          <w:lang w:val="en-US"/>
        </w:rPr>
      </w:pPr>
      <w:r w:rsidRPr="003C1FBF">
        <w:rPr>
          <w:b/>
          <w:bCs/>
          <w:rtl/>
          <w:lang w:val="en-US"/>
        </w:rPr>
        <w:t>כללי</w:t>
      </w:r>
    </w:p>
    <w:p w:rsidR="00D407FC" w:rsidRPr="003C1FBF" w:rsidRDefault="00D407FC" w:rsidP="00D407FC">
      <w:pPr>
        <w:keepNext/>
        <w:pBdr>
          <w:top w:val="single" w:sz="4" w:space="1" w:color="auto"/>
          <w:left w:val="single" w:sz="4" w:space="4" w:color="auto"/>
          <w:bottom w:val="single" w:sz="4" w:space="1" w:color="auto"/>
          <w:right w:val="single" w:sz="4" w:space="2" w:color="auto"/>
        </w:pBdr>
        <w:ind w:left="1571" w:right="1152"/>
        <w:rPr>
          <w:rtl/>
          <w:lang w:val="en-US"/>
        </w:rPr>
      </w:pPr>
      <w:r w:rsidRPr="003C1FBF">
        <w:rPr>
          <w:rtl/>
          <w:lang w:val="en-US"/>
        </w:rPr>
        <w:t>הסטיות המותרות של המבנה או של חלקיו בהתאם לאופיים, לדרישות התפקוד החלות עליהם ולהתאמתם לדינים החלים עליהם (כגון: תקנות התכנון והבנייה) ייקבעו על ידי המתכנן ויצוינו בבירור.</w:t>
      </w:r>
    </w:p>
    <w:p w:rsidR="00D407FC" w:rsidRPr="003C1FBF" w:rsidRDefault="00D407FC" w:rsidP="00D407FC">
      <w:pPr>
        <w:keepNext/>
        <w:pBdr>
          <w:top w:val="single" w:sz="4" w:space="1" w:color="auto"/>
          <w:left w:val="single" w:sz="4" w:space="4" w:color="auto"/>
          <w:bottom w:val="single" w:sz="4" w:space="1" w:color="auto"/>
          <w:right w:val="single" w:sz="4" w:space="2" w:color="auto"/>
        </w:pBdr>
        <w:ind w:left="1571" w:right="1152"/>
        <w:rPr>
          <w:rtl/>
          <w:lang w:val="en-US"/>
        </w:rPr>
      </w:pPr>
      <w:r w:rsidRPr="003C1FBF">
        <w:rPr>
          <w:rtl/>
          <w:lang w:val="en-US"/>
        </w:rPr>
        <w:t>בעת קביעת המידות יביא המתכנן בחשבון גורמים אלה:</w:t>
      </w:r>
    </w:p>
    <w:p w:rsidR="00D407FC" w:rsidRPr="003C1FBF" w:rsidRDefault="00D407FC" w:rsidP="00D407FC">
      <w:pPr>
        <w:keepNext/>
        <w:pBdr>
          <w:top w:val="single" w:sz="4" w:space="1" w:color="auto"/>
          <w:left w:val="single" w:sz="4" w:space="4" w:color="auto"/>
          <w:bottom w:val="single" w:sz="4" w:space="1" w:color="auto"/>
          <w:right w:val="single" w:sz="4" w:space="2" w:color="auto"/>
        </w:pBdr>
        <w:tabs>
          <w:tab w:val="num" w:pos="1080"/>
        </w:tabs>
        <w:ind w:left="1571" w:right="1152"/>
        <w:rPr>
          <w:rtl/>
          <w:lang w:val="en-US"/>
        </w:rPr>
      </w:pPr>
      <w:r w:rsidRPr="003C1FBF">
        <w:rPr>
          <w:rtl/>
          <w:lang w:val="en-US"/>
        </w:rPr>
        <w:t>הסטיות המותרות לפי תקן זה;</w:t>
      </w:r>
    </w:p>
    <w:p w:rsidR="00D407FC" w:rsidRPr="003C1FBF" w:rsidRDefault="00D407FC" w:rsidP="00D407FC">
      <w:pPr>
        <w:keepNext/>
        <w:pBdr>
          <w:top w:val="single" w:sz="4" w:space="1" w:color="auto"/>
          <w:left w:val="single" w:sz="4" w:space="4" w:color="auto"/>
          <w:bottom w:val="single" w:sz="4" w:space="1" w:color="auto"/>
          <w:right w:val="single" w:sz="4" w:space="2" w:color="auto"/>
        </w:pBdr>
        <w:tabs>
          <w:tab w:val="num" w:pos="1080"/>
        </w:tabs>
        <w:ind w:left="1571" w:right="1152"/>
        <w:rPr>
          <w:lang w:val="en-US"/>
        </w:rPr>
      </w:pPr>
      <w:r w:rsidRPr="003C1FBF">
        <w:rPr>
          <w:rtl/>
          <w:lang w:val="en-US"/>
        </w:rPr>
        <w:t>שינויים הצפויים במידות כתוצאה משינויים פיזיקליים(3) או אחרים;</w:t>
      </w:r>
    </w:p>
    <w:p w:rsidR="00D407FC" w:rsidRPr="003C1FBF" w:rsidRDefault="00D407FC" w:rsidP="00D407FC">
      <w:pPr>
        <w:keepNext/>
        <w:pBdr>
          <w:top w:val="single" w:sz="4" w:space="1" w:color="auto"/>
          <w:left w:val="single" w:sz="4" w:space="4" w:color="auto"/>
          <w:bottom w:val="single" w:sz="4" w:space="1" w:color="auto"/>
          <w:right w:val="single" w:sz="4" w:space="2" w:color="auto"/>
        </w:pBdr>
        <w:tabs>
          <w:tab w:val="num" w:pos="1080"/>
        </w:tabs>
        <w:ind w:left="1571" w:right="1152"/>
        <w:rPr>
          <w:lang w:val="en-US"/>
        </w:rPr>
      </w:pPr>
      <w:r w:rsidRPr="003C1FBF">
        <w:rPr>
          <w:rtl/>
          <w:lang w:val="en-US"/>
        </w:rPr>
        <w:t>שינויים הצפויים במידות כתוצאה משקיעות של חלקי מבנה(3);</w:t>
      </w:r>
    </w:p>
    <w:p w:rsidR="00D407FC" w:rsidRPr="003C1FBF" w:rsidRDefault="00D407FC" w:rsidP="00D407FC">
      <w:pPr>
        <w:keepNext/>
        <w:pBdr>
          <w:top w:val="single" w:sz="4" w:space="1" w:color="auto"/>
          <w:left w:val="single" w:sz="4" w:space="4" w:color="auto"/>
          <w:bottom w:val="single" w:sz="4" w:space="1" w:color="auto"/>
          <w:right w:val="single" w:sz="4" w:space="2" w:color="auto"/>
        </w:pBdr>
        <w:tabs>
          <w:tab w:val="num" w:pos="1080"/>
        </w:tabs>
        <w:ind w:left="1571" w:right="1152"/>
        <w:rPr>
          <w:rtl/>
          <w:lang w:val="en-US"/>
        </w:rPr>
      </w:pPr>
      <w:r w:rsidRPr="003C1FBF">
        <w:rPr>
          <w:rtl/>
          <w:lang w:val="en-US"/>
        </w:rPr>
        <w:t>התאמה למידות מינימום ומקסימום הנדרשות בתקנות, בהתחשב בעבודות הגמר ובסטיות המותרות בעבודות ובמוצרים.</w:t>
      </w:r>
    </w:p>
    <w:p w:rsidR="00D407FC" w:rsidRPr="003C1FBF" w:rsidRDefault="00D407FC" w:rsidP="00D407FC">
      <w:pPr>
        <w:keepNext/>
        <w:pBdr>
          <w:top w:val="single" w:sz="4" w:space="1" w:color="auto"/>
          <w:left w:val="single" w:sz="4" w:space="4" w:color="auto"/>
          <w:bottom w:val="single" w:sz="4" w:space="1" w:color="auto"/>
          <w:right w:val="single" w:sz="4" w:space="2" w:color="auto"/>
        </w:pBdr>
        <w:ind w:left="1571" w:right="1152"/>
        <w:rPr>
          <w:rtl/>
          <w:lang w:val="en-US"/>
        </w:rPr>
      </w:pPr>
      <w:r w:rsidRPr="003C1FBF">
        <w:rPr>
          <w:rtl/>
          <w:lang w:val="en-US"/>
        </w:rPr>
        <w:t>כדי לעמוד בדרישות לסטיות המותרות בתקן וכדי למנוע הצטברות סטיות במהלך הקמת המבנה, ייעזר הקבלן במודד מוסמך, לפי הצורך או לפי דרישות המתכנן. זאת נוסף על הנדרש בתקנות התכנון והבנייה לגבי ביצוע מדידות של מקום החפירות המיועדות ליציקת היסודות ושל קומת המסד.</w:t>
      </w:r>
    </w:p>
    <w:p w:rsidR="00D407FC" w:rsidRPr="003C1FBF" w:rsidRDefault="00D407FC" w:rsidP="00D407FC">
      <w:pPr>
        <w:keepNext/>
        <w:pBdr>
          <w:top w:val="single" w:sz="4" w:space="1" w:color="auto"/>
          <w:left w:val="single" w:sz="4" w:space="4" w:color="auto"/>
          <w:bottom w:val="single" w:sz="4" w:space="1" w:color="auto"/>
          <w:right w:val="single" w:sz="4" w:space="2" w:color="auto"/>
        </w:pBdr>
        <w:ind w:left="1571" w:right="1152"/>
        <w:rPr>
          <w:rFonts w:ascii="Calisto MT" w:hAnsi="Calisto MT" w:cs="David"/>
          <w:rtl/>
        </w:rPr>
      </w:pPr>
      <w:r w:rsidRPr="003C1FBF">
        <w:rPr>
          <w:rtl/>
          <w:lang w:val="en-US"/>
        </w:rPr>
        <w:t>לפי הצורך יקבע המתכנן את השלבים במהלך הבנייה שבהם יבוצעו המדידות.</w:t>
      </w:r>
    </w:p>
    <w:p w:rsidR="00D407FC" w:rsidRDefault="00D407FC" w:rsidP="00D407FC">
      <w:pPr>
        <w:jc w:val="center"/>
        <w:rPr>
          <w:color w:val="00B050"/>
          <w:rtl/>
          <w:lang w:val="en-US"/>
        </w:rPr>
      </w:pPr>
      <w:r>
        <w:rPr>
          <w:rFonts w:hint="cs"/>
          <w:color w:val="00B050"/>
          <w:rtl/>
          <w:lang w:val="en-US"/>
        </w:rPr>
        <w:t xml:space="preserve"> </w:t>
      </w:r>
    </w:p>
    <w:p w:rsidR="00D407FC" w:rsidRDefault="00D407FC" w:rsidP="00D407FC">
      <w:pPr>
        <w:jc w:val="center"/>
        <w:rPr>
          <w:color w:val="00B050"/>
          <w:rtl/>
          <w:lang w:val="en-US"/>
        </w:rPr>
      </w:pPr>
    </w:p>
    <w:p w:rsidR="00D407FC" w:rsidRDefault="00D407FC" w:rsidP="00D407FC">
      <w:pPr>
        <w:jc w:val="center"/>
        <w:rPr>
          <w:color w:val="00B050"/>
          <w:rtl/>
          <w:lang w:val="en-US"/>
        </w:rPr>
      </w:pPr>
    </w:p>
    <w:p w:rsidR="00D407FC" w:rsidRDefault="00D407FC" w:rsidP="00D407FC">
      <w:pPr>
        <w:jc w:val="center"/>
        <w:rPr>
          <w:color w:val="00B050"/>
          <w:rtl/>
          <w:lang w:val="en-US"/>
        </w:rPr>
      </w:pPr>
    </w:p>
    <w:p w:rsidR="00D407FC" w:rsidRDefault="00D407FC" w:rsidP="00D407FC">
      <w:pPr>
        <w:jc w:val="center"/>
        <w:rPr>
          <w:color w:val="00B050"/>
          <w:rtl/>
          <w:lang w:val="en-US"/>
        </w:rPr>
      </w:pPr>
    </w:p>
    <w:p w:rsidR="00D407FC" w:rsidRDefault="00D407FC" w:rsidP="00D407FC">
      <w:pPr>
        <w:jc w:val="center"/>
        <w:rPr>
          <w:color w:val="00B050"/>
          <w:rtl/>
          <w:lang w:val="en-US"/>
        </w:rPr>
      </w:pPr>
    </w:p>
    <w:p w:rsidR="00D407FC" w:rsidRDefault="00D407FC" w:rsidP="00D407FC">
      <w:pPr>
        <w:jc w:val="center"/>
        <w:rPr>
          <w:color w:val="00B050"/>
          <w:rtl/>
          <w:lang w:val="en-US"/>
        </w:rPr>
      </w:pPr>
    </w:p>
    <w:p w:rsidR="00D407FC" w:rsidRPr="003C1FBF" w:rsidRDefault="00D407FC" w:rsidP="00D407FC">
      <w:pPr>
        <w:tabs>
          <w:tab w:val="right" w:pos="795"/>
        </w:tabs>
        <w:ind w:right="390"/>
        <w:outlineLvl w:val="2"/>
        <w:rPr>
          <w:b/>
          <w:bCs/>
          <w:color w:val="0000FF"/>
          <w:rtl/>
          <w:lang w:val="en-US"/>
        </w:rPr>
      </w:pPr>
    </w:p>
    <w:p w:rsidR="00D407FC" w:rsidRPr="008F67D2" w:rsidRDefault="00D407FC" w:rsidP="00D407FC">
      <w:pPr>
        <w:pStyle w:val="heading1text"/>
      </w:pPr>
      <w:r w:rsidRPr="008F67D2">
        <w:rPr>
          <w:rtl/>
        </w:rPr>
        <w:t>הסתמכתי בחוות דעתי על:</w:t>
      </w:r>
    </w:p>
    <w:p w:rsidR="00D407FC" w:rsidRPr="008F67D2" w:rsidRDefault="00D407FC" w:rsidP="00D407FC">
      <w:pPr>
        <w:numPr>
          <w:ilvl w:val="0"/>
          <w:numId w:val="15"/>
        </w:numPr>
        <w:tabs>
          <w:tab w:val="right" w:pos="795"/>
        </w:tabs>
        <w:suppressAutoHyphens w:val="0"/>
        <w:ind w:right="390"/>
        <w:jc w:val="left"/>
        <w:rPr>
          <w:sz w:val="24"/>
          <w:szCs w:val="24"/>
          <w:lang w:val="en-US"/>
        </w:rPr>
      </w:pPr>
      <w:r w:rsidRPr="008F67D2">
        <w:rPr>
          <w:sz w:val="24"/>
          <w:szCs w:val="24"/>
          <w:u w:val="single"/>
          <w:rtl/>
          <w:lang w:val="en-US"/>
        </w:rPr>
        <w:lastRenderedPageBreak/>
        <w:t>התקנות</w:t>
      </w:r>
      <w:r w:rsidRPr="008F67D2">
        <w:rPr>
          <w:sz w:val="24"/>
          <w:szCs w:val="24"/>
          <w:rtl/>
          <w:lang w:val="en-US"/>
        </w:rPr>
        <w:t xml:space="preserve">– </w:t>
      </w:r>
      <w:r w:rsidRPr="008F67D2">
        <w:rPr>
          <w:sz w:val="24"/>
          <w:szCs w:val="24"/>
          <w:u w:val="single"/>
          <w:rtl/>
          <w:lang w:val="en-US"/>
        </w:rPr>
        <w:t>תקנות התכנון והבנייה תש"ל – 1970</w:t>
      </w:r>
      <w:r w:rsidRPr="008F67D2">
        <w:rPr>
          <w:sz w:val="24"/>
          <w:szCs w:val="24"/>
          <w:rtl/>
          <w:lang w:val="en-US"/>
        </w:rPr>
        <w:t xml:space="preserve"> (בקשה להיתר, תנאיו ואגרות), התוספת השנייה. </w:t>
      </w:r>
    </w:p>
    <w:p w:rsidR="00D407FC" w:rsidRDefault="00D407FC" w:rsidP="00D407FC">
      <w:pPr>
        <w:tabs>
          <w:tab w:val="left" w:pos="405"/>
          <w:tab w:val="right" w:pos="795"/>
        </w:tabs>
        <w:ind w:left="375" w:right="390"/>
        <w:jc w:val="left"/>
        <w:rPr>
          <w:sz w:val="24"/>
          <w:szCs w:val="24"/>
          <w:rtl/>
          <w:lang w:val="en-US"/>
        </w:rPr>
      </w:pPr>
      <w:r w:rsidRPr="008F67D2">
        <w:rPr>
          <w:rFonts w:hint="cs"/>
          <w:sz w:val="24"/>
          <w:szCs w:val="24"/>
          <w:rtl/>
          <w:lang w:val="en-US"/>
        </w:rPr>
        <w:t xml:space="preserve">[בעניין זה יש להיצמד לתקנות גם אם הן עומדות בסתירה למפרט הטכני וזאת עפ"י פסק דין בביהמ"ש המחוזי בחיפה בפני כבוד השופט ד"ר ד. ביין, </w:t>
      </w:r>
      <w:proofErr w:type="spellStart"/>
      <w:r w:rsidRPr="008F67D2">
        <w:rPr>
          <w:rFonts w:hint="cs"/>
          <w:sz w:val="24"/>
          <w:szCs w:val="24"/>
          <w:rtl/>
          <w:lang w:val="en-US"/>
        </w:rPr>
        <w:t>בת.א</w:t>
      </w:r>
      <w:proofErr w:type="spellEnd"/>
      <w:r w:rsidRPr="008F67D2">
        <w:rPr>
          <w:rFonts w:hint="cs"/>
          <w:sz w:val="24"/>
          <w:szCs w:val="24"/>
          <w:rtl/>
          <w:lang w:val="en-US"/>
        </w:rPr>
        <w:t xml:space="preserve">. 782/93 (פרץ </w:t>
      </w:r>
      <w:r>
        <w:rPr>
          <w:rFonts w:hint="cs"/>
          <w:sz w:val="24"/>
          <w:szCs w:val="24"/>
          <w:rtl/>
          <w:lang w:val="en-US"/>
        </w:rPr>
        <w:t>שלמה ואח' נ. יפרח ופיתוח בע"מ)</w:t>
      </w:r>
    </w:p>
    <w:p w:rsidR="00D407FC" w:rsidRPr="008F67D2" w:rsidRDefault="00D407FC" w:rsidP="00D407FC">
      <w:pPr>
        <w:tabs>
          <w:tab w:val="left" w:pos="405"/>
          <w:tab w:val="right" w:pos="795"/>
        </w:tabs>
        <w:ind w:left="375" w:right="390"/>
        <w:jc w:val="left"/>
        <w:rPr>
          <w:sz w:val="24"/>
          <w:szCs w:val="24"/>
          <w:rtl/>
          <w:lang w:val="en-US"/>
        </w:rPr>
      </w:pPr>
      <w:r w:rsidRPr="008F67D2">
        <w:rPr>
          <w:rFonts w:hint="cs"/>
          <w:sz w:val="24"/>
          <w:szCs w:val="24"/>
          <w:rtl/>
          <w:lang w:val="en-US"/>
        </w:rPr>
        <w:t>נדרש:</w:t>
      </w:r>
    </w:p>
    <w:p w:rsidR="00D407FC" w:rsidRPr="008F67D2" w:rsidRDefault="00D407FC" w:rsidP="00D407FC">
      <w:pPr>
        <w:tabs>
          <w:tab w:val="left" w:pos="405"/>
          <w:tab w:val="right" w:pos="795"/>
        </w:tabs>
        <w:ind w:left="375" w:right="390"/>
        <w:jc w:val="left"/>
        <w:rPr>
          <w:sz w:val="24"/>
          <w:szCs w:val="24"/>
          <w:rtl/>
          <w:lang w:val="en-US"/>
        </w:rPr>
      </w:pPr>
      <w:r w:rsidRPr="008F67D2">
        <w:rPr>
          <w:rFonts w:hint="cs"/>
          <w:sz w:val="24"/>
          <w:szCs w:val="24"/>
          <w:rtl/>
          <w:lang w:val="en-US"/>
        </w:rPr>
        <w:t xml:space="preserve">"בכל מקרה, אין ההתנאה יכולה להתנגש בהוראות </w:t>
      </w:r>
      <w:proofErr w:type="spellStart"/>
      <w:r w:rsidRPr="008F67D2">
        <w:rPr>
          <w:rFonts w:hint="cs"/>
          <w:sz w:val="24"/>
          <w:szCs w:val="24"/>
          <w:rtl/>
          <w:lang w:val="en-US"/>
        </w:rPr>
        <w:t>קוגנטיות</w:t>
      </w:r>
      <w:proofErr w:type="spellEnd"/>
      <w:r w:rsidRPr="008F67D2">
        <w:rPr>
          <w:rFonts w:hint="cs"/>
          <w:sz w:val="24"/>
          <w:szCs w:val="24"/>
          <w:rtl/>
          <w:lang w:val="en-US"/>
        </w:rPr>
        <w:t>, כגון הסטנדרטים שבחוק התכנון והבנייה והתקנות על פיו".]</w:t>
      </w:r>
    </w:p>
    <w:p w:rsidR="00D407FC" w:rsidRPr="008F67D2" w:rsidRDefault="00D407FC" w:rsidP="00D407FC">
      <w:pPr>
        <w:tabs>
          <w:tab w:val="left" w:pos="405"/>
          <w:tab w:val="right" w:pos="795"/>
        </w:tabs>
        <w:ind w:left="375" w:right="390"/>
        <w:jc w:val="left"/>
        <w:rPr>
          <w:sz w:val="24"/>
          <w:szCs w:val="24"/>
          <w:rtl/>
          <w:lang w:val="en-US"/>
        </w:rPr>
      </w:pPr>
    </w:p>
    <w:p w:rsidR="00D407FC" w:rsidRPr="008F67D2" w:rsidRDefault="00D407FC" w:rsidP="00D407FC">
      <w:pPr>
        <w:tabs>
          <w:tab w:val="left" w:pos="405"/>
          <w:tab w:val="right" w:pos="795"/>
        </w:tabs>
        <w:ind w:left="375" w:right="390"/>
        <w:jc w:val="left"/>
        <w:rPr>
          <w:sz w:val="24"/>
          <w:szCs w:val="24"/>
          <w:rtl/>
          <w:lang w:val="en-US"/>
        </w:rPr>
      </w:pPr>
    </w:p>
    <w:p w:rsidR="00D407FC" w:rsidRPr="008F67D2" w:rsidRDefault="00D407FC" w:rsidP="00D407FC">
      <w:pPr>
        <w:tabs>
          <w:tab w:val="left" w:pos="405"/>
          <w:tab w:val="right" w:pos="795"/>
        </w:tabs>
        <w:ind w:left="375" w:right="390"/>
        <w:jc w:val="left"/>
        <w:rPr>
          <w:sz w:val="24"/>
          <w:szCs w:val="24"/>
          <w:rtl/>
          <w:lang w:val="en-US"/>
        </w:rPr>
      </w:pPr>
    </w:p>
    <w:p w:rsidR="00D407FC" w:rsidRPr="008F67D2" w:rsidRDefault="00D407FC" w:rsidP="00D407FC">
      <w:pPr>
        <w:tabs>
          <w:tab w:val="right" w:pos="795"/>
        </w:tabs>
        <w:ind w:left="15" w:right="390"/>
        <w:jc w:val="left"/>
        <w:rPr>
          <w:sz w:val="24"/>
          <w:szCs w:val="24"/>
          <w:lang w:val="en-US"/>
        </w:rPr>
      </w:pPr>
    </w:p>
    <w:p w:rsidR="00D407FC" w:rsidRPr="008F67D2" w:rsidRDefault="00D407FC" w:rsidP="00D407FC">
      <w:pPr>
        <w:numPr>
          <w:ilvl w:val="0"/>
          <w:numId w:val="15"/>
        </w:numPr>
        <w:tabs>
          <w:tab w:val="right" w:pos="795"/>
        </w:tabs>
        <w:suppressAutoHyphens w:val="0"/>
        <w:ind w:right="390"/>
        <w:jc w:val="left"/>
        <w:rPr>
          <w:sz w:val="24"/>
          <w:szCs w:val="24"/>
          <w:lang w:val="en-US"/>
        </w:rPr>
      </w:pPr>
      <w:r w:rsidRPr="008F67D2">
        <w:rPr>
          <w:rFonts w:hint="cs"/>
          <w:sz w:val="24"/>
          <w:szCs w:val="24"/>
          <w:u w:val="single"/>
          <w:rtl/>
          <w:lang w:val="en-US"/>
        </w:rPr>
        <w:t>תקנות התכנון והבניה (בקשה</w:t>
      </w:r>
      <w:r w:rsidRPr="008F67D2">
        <w:rPr>
          <w:sz w:val="24"/>
          <w:szCs w:val="24"/>
          <w:u w:val="single"/>
          <w:lang w:val="en-US"/>
        </w:rPr>
        <w:t xml:space="preserve"> </w:t>
      </w:r>
      <w:r w:rsidRPr="008F67D2">
        <w:rPr>
          <w:rFonts w:hint="cs"/>
          <w:sz w:val="24"/>
          <w:szCs w:val="24"/>
          <w:u w:val="single"/>
          <w:rtl/>
          <w:lang w:val="en-US"/>
        </w:rPr>
        <w:t>להיתר</w:t>
      </w:r>
      <w:r w:rsidRPr="008F67D2">
        <w:rPr>
          <w:sz w:val="24"/>
          <w:szCs w:val="24"/>
          <w:u w:val="single"/>
          <w:lang w:val="en-US"/>
        </w:rPr>
        <w:t xml:space="preserve">, </w:t>
      </w:r>
      <w:proofErr w:type="spellStart"/>
      <w:r w:rsidRPr="008F67D2">
        <w:rPr>
          <w:rFonts w:hint="cs"/>
          <w:sz w:val="24"/>
          <w:szCs w:val="24"/>
          <w:u w:val="single"/>
          <w:rtl/>
          <w:lang w:val="en-US"/>
        </w:rPr>
        <w:t>תנאיוואגרות</w:t>
      </w:r>
      <w:proofErr w:type="spellEnd"/>
      <w:r w:rsidRPr="008F67D2">
        <w:rPr>
          <w:rFonts w:hint="cs"/>
          <w:sz w:val="24"/>
          <w:szCs w:val="24"/>
          <w:u w:val="single"/>
          <w:rtl/>
          <w:lang w:val="en-US"/>
        </w:rPr>
        <w:t>) תיקון</w:t>
      </w:r>
      <w:r w:rsidRPr="008F67D2">
        <w:rPr>
          <w:sz w:val="24"/>
          <w:szCs w:val="24"/>
          <w:u w:val="single"/>
          <w:lang w:val="en-US"/>
        </w:rPr>
        <w:t xml:space="preserve"> </w:t>
      </w:r>
      <w:r w:rsidRPr="008F67D2">
        <w:rPr>
          <w:rFonts w:hint="cs"/>
          <w:sz w:val="24"/>
          <w:szCs w:val="24"/>
          <w:u w:val="single"/>
          <w:rtl/>
          <w:lang w:val="en-US"/>
        </w:rPr>
        <w:t>מס' 3</w:t>
      </w:r>
      <w:r w:rsidRPr="008F67D2">
        <w:rPr>
          <w:sz w:val="24"/>
          <w:szCs w:val="24"/>
          <w:u w:val="single"/>
          <w:lang w:val="en-US"/>
        </w:rPr>
        <w:t xml:space="preserve"> </w:t>
      </w:r>
      <w:proofErr w:type="spellStart"/>
      <w:r w:rsidRPr="008F67D2">
        <w:rPr>
          <w:rFonts w:hint="cs"/>
          <w:sz w:val="24"/>
          <w:szCs w:val="24"/>
          <w:u w:val="single"/>
          <w:rtl/>
          <w:lang w:val="en-US"/>
        </w:rPr>
        <w:t>התשס</w:t>
      </w:r>
      <w:proofErr w:type="spellEnd"/>
      <w:r w:rsidRPr="008F67D2">
        <w:rPr>
          <w:sz w:val="24"/>
          <w:szCs w:val="24"/>
          <w:u w:val="single"/>
          <w:lang w:val="en-US"/>
        </w:rPr>
        <w:t>"</w:t>
      </w:r>
      <w:r w:rsidRPr="008F67D2">
        <w:rPr>
          <w:rFonts w:hint="cs"/>
          <w:sz w:val="24"/>
          <w:szCs w:val="24"/>
          <w:u w:val="single"/>
          <w:rtl/>
          <w:lang w:val="en-US"/>
        </w:rPr>
        <w:t xml:space="preserve">ח </w:t>
      </w:r>
      <w:r w:rsidRPr="008F67D2">
        <w:rPr>
          <w:sz w:val="24"/>
          <w:szCs w:val="24"/>
          <w:u w:val="single"/>
          <w:lang w:val="en-US"/>
        </w:rPr>
        <w:t xml:space="preserve"> 2008</w:t>
      </w:r>
      <w:r w:rsidRPr="008F67D2">
        <w:rPr>
          <w:rFonts w:hint="cs"/>
          <w:sz w:val="24"/>
          <w:szCs w:val="24"/>
          <w:rtl/>
          <w:lang w:val="en-US"/>
        </w:rPr>
        <w:t>.</w:t>
      </w:r>
    </w:p>
    <w:p w:rsidR="00D407FC" w:rsidRPr="008F67D2" w:rsidRDefault="00D407FC" w:rsidP="00D407FC">
      <w:pPr>
        <w:tabs>
          <w:tab w:val="right" w:pos="795"/>
        </w:tabs>
        <w:ind w:left="15" w:right="390"/>
        <w:jc w:val="left"/>
        <w:rPr>
          <w:sz w:val="24"/>
          <w:szCs w:val="24"/>
          <w:rtl/>
          <w:lang w:val="en-US"/>
        </w:rPr>
      </w:pPr>
    </w:p>
    <w:p w:rsidR="00D407FC" w:rsidRPr="008F67D2" w:rsidRDefault="00D407FC" w:rsidP="00D407FC">
      <w:pPr>
        <w:numPr>
          <w:ilvl w:val="0"/>
          <w:numId w:val="15"/>
        </w:numPr>
        <w:tabs>
          <w:tab w:val="right" w:pos="795"/>
        </w:tabs>
        <w:suppressAutoHyphens w:val="0"/>
        <w:ind w:right="390"/>
        <w:jc w:val="left"/>
        <w:rPr>
          <w:sz w:val="24"/>
          <w:szCs w:val="24"/>
          <w:lang w:val="en-US"/>
        </w:rPr>
      </w:pPr>
      <w:r w:rsidRPr="008F67D2">
        <w:rPr>
          <w:sz w:val="24"/>
          <w:szCs w:val="24"/>
          <w:u w:val="single"/>
          <w:rtl/>
          <w:lang w:val="en-US"/>
        </w:rPr>
        <w:t>ת"י – תקן ישראלי</w:t>
      </w:r>
      <w:r w:rsidRPr="008F67D2">
        <w:rPr>
          <w:rFonts w:hint="cs"/>
          <w:sz w:val="24"/>
          <w:szCs w:val="24"/>
          <w:rtl/>
          <w:lang w:val="en-US"/>
        </w:rPr>
        <w:t xml:space="preserve"> (תקנים רשמיים ולא רשמיים).</w:t>
      </w:r>
    </w:p>
    <w:p w:rsidR="00D407FC" w:rsidRPr="008F67D2" w:rsidRDefault="00D407FC" w:rsidP="00D407FC">
      <w:pPr>
        <w:tabs>
          <w:tab w:val="left" w:pos="405"/>
          <w:tab w:val="right" w:pos="795"/>
          <w:tab w:val="left" w:pos="951"/>
        </w:tabs>
        <w:ind w:right="390"/>
        <w:jc w:val="left"/>
        <w:rPr>
          <w:sz w:val="24"/>
          <w:szCs w:val="24"/>
          <w:rtl/>
          <w:lang w:val="en-US"/>
        </w:rPr>
      </w:pPr>
      <w:r w:rsidRPr="008F67D2">
        <w:rPr>
          <w:rFonts w:hint="cs"/>
          <w:sz w:val="24"/>
          <w:szCs w:val="24"/>
          <w:rtl/>
          <w:lang w:val="en-US"/>
        </w:rPr>
        <w:tab/>
        <w:t>3.1</w:t>
      </w:r>
      <w:r w:rsidRPr="008F67D2">
        <w:rPr>
          <w:rFonts w:hint="cs"/>
          <w:sz w:val="24"/>
          <w:szCs w:val="24"/>
          <w:rtl/>
          <w:lang w:val="en-US"/>
        </w:rPr>
        <w:tab/>
      </w:r>
      <w:r w:rsidRPr="008F67D2">
        <w:rPr>
          <w:rFonts w:hint="cs"/>
          <w:sz w:val="24"/>
          <w:szCs w:val="24"/>
          <w:rtl/>
          <w:lang w:val="en-US"/>
        </w:rPr>
        <w:tab/>
        <w:t xml:space="preserve">צו מכר הדירות (טופס של מפרט), </w:t>
      </w:r>
      <w:proofErr w:type="spellStart"/>
      <w:r w:rsidRPr="008F67D2">
        <w:rPr>
          <w:rFonts w:hint="cs"/>
          <w:sz w:val="24"/>
          <w:szCs w:val="24"/>
          <w:rtl/>
          <w:lang w:val="en-US"/>
        </w:rPr>
        <w:t>התשל"ד</w:t>
      </w:r>
      <w:proofErr w:type="spellEnd"/>
      <w:r w:rsidRPr="008F67D2">
        <w:rPr>
          <w:sz w:val="24"/>
          <w:szCs w:val="24"/>
          <w:rtl/>
          <w:lang w:val="en-US"/>
        </w:rPr>
        <w:t>–</w:t>
      </w:r>
      <w:r w:rsidRPr="008F67D2">
        <w:rPr>
          <w:rFonts w:hint="cs"/>
          <w:sz w:val="24"/>
          <w:szCs w:val="24"/>
          <w:rtl/>
          <w:lang w:val="en-US"/>
        </w:rPr>
        <w:t xml:space="preserve"> 1974, נדרש:</w:t>
      </w:r>
    </w:p>
    <w:p w:rsidR="00D407FC" w:rsidRPr="008F67D2" w:rsidRDefault="00D407FC" w:rsidP="00D407FC">
      <w:pPr>
        <w:tabs>
          <w:tab w:val="left" w:pos="405"/>
          <w:tab w:val="right" w:pos="795"/>
          <w:tab w:val="left" w:pos="951"/>
        </w:tabs>
        <w:ind w:right="390"/>
        <w:jc w:val="left"/>
        <w:rPr>
          <w:sz w:val="24"/>
          <w:szCs w:val="24"/>
          <w:rtl/>
          <w:lang w:val="en-US"/>
        </w:rPr>
      </w:pPr>
      <w:r w:rsidRPr="008F67D2">
        <w:rPr>
          <w:rFonts w:hint="cs"/>
          <w:sz w:val="24"/>
          <w:szCs w:val="24"/>
          <w:rtl/>
          <w:lang w:val="en-US"/>
        </w:rPr>
        <w:tab/>
      </w:r>
      <w:r w:rsidRPr="008F67D2">
        <w:rPr>
          <w:rFonts w:hint="cs"/>
          <w:sz w:val="24"/>
          <w:szCs w:val="24"/>
          <w:rtl/>
          <w:lang w:val="en-US"/>
        </w:rPr>
        <w:tab/>
      </w:r>
      <w:r w:rsidRPr="008F67D2">
        <w:rPr>
          <w:rFonts w:hint="cs"/>
          <w:sz w:val="24"/>
          <w:szCs w:val="24"/>
          <w:rtl/>
          <w:lang w:val="en-US"/>
        </w:rPr>
        <w:tab/>
        <w:t>"כל המוצרים והמלאכות יהיו לפי דרישות התקן הישראלי כאשר יש כזה".</w:t>
      </w:r>
    </w:p>
    <w:p w:rsidR="00D407FC" w:rsidRPr="008F67D2" w:rsidRDefault="00D407FC" w:rsidP="00D407FC">
      <w:pPr>
        <w:tabs>
          <w:tab w:val="left" w:pos="405"/>
          <w:tab w:val="right" w:pos="795"/>
          <w:tab w:val="left" w:pos="951"/>
        </w:tabs>
        <w:ind w:right="390"/>
        <w:jc w:val="left"/>
        <w:rPr>
          <w:sz w:val="24"/>
          <w:szCs w:val="24"/>
          <w:rtl/>
          <w:lang w:val="en-US"/>
        </w:rPr>
      </w:pPr>
      <w:r w:rsidRPr="008F67D2">
        <w:rPr>
          <w:rFonts w:hint="cs"/>
          <w:sz w:val="24"/>
          <w:szCs w:val="24"/>
          <w:rtl/>
          <w:lang w:val="en-US"/>
        </w:rPr>
        <w:tab/>
        <w:t>3.2</w:t>
      </w:r>
      <w:r w:rsidRPr="008F67D2">
        <w:rPr>
          <w:rFonts w:hint="cs"/>
          <w:sz w:val="24"/>
          <w:szCs w:val="24"/>
          <w:rtl/>
          <w:lang w:val="en-US"/>
        </w:rPr>
        <w:tab/>
      </w:r>
      <w:r w:rsidRPr="008F67D2">
        <w:rPr>
          <w:rFonts w:hint="cs"/>
          <w:sz w:val="24"/>
          <w:szCs w:val="24"/>
          <w:rtl/>
          <w:lang w:val="en-US"/>
        </w:rPr>
        <w:tab/>
        <w:t xml:space="preserve">עפ"י תקנות התכנון והבנייה (בקשה להיתר תנאיו ואגרותיו), תש"ל </w:t>
      </w:r>
      <w:r w:rsidRPr="008F67D2">
        <w:rPr>
          <w:sz w:val="24"/>
          <w:szCs w:val="24"/>
          <w:rtl/>
          <w:lang w:val="en-US"/>
        </w:rPr>
        <w:t>–</w:t>
      </w:r>
      <w:r w:rsidRPr="008F67D2">
        <w:rPr>
          <w:rFonts w:hint="cs"/>
          <w:sz w:val="24"/>
          <w:szCs w:val="24"/>
          <w:rtl/>
          <w:lang w:val="en-US"/>
        </w:rPr>
        <w:t xml:space="preserve"> 1970,</w:t>
      </w:r>
    </w:p>
    <w:p w:rsidR="00D407FC" w:rsidRPr="008F67D2" w:rsidRDefault="00D407FC" w:rsidP="00D407FC">
      <w:pPr>
        <w:tabs>
          <w:tab w:val="left" w:pos="405"/>
          <w:tab w:val="right" w:pos="795"/>
          <w:tab w:val="left" w:pos="951"/>
        </w:tabs>
        <w:ind w:right="390"/>
        <w:jc w:val="left"/>
        <w:rPr>
          <w:sz w:val="24"/>
          <w:szCs w:val="24"/>
          <w:rtl/>
          <w:lang w:val="en-US"/>
        </w:rPr>
      </w:pPr>
      <w:r w:rsidRPr="008F67D2">
        <w:rPr>
          <w:rFonts w:hint="cs"/>
          <w:sz w:val="24"/>
          <w:szCs w:val="24"/>
          <w:rtl/>
          <w:lang w:val="en-US"/>
        </w:rPr>
        <w:tab/>
      </w:r>
      <w:r w:rsidRPr="008F67D2">
        <w:rPr>
          <w:rFonts w:hint="cs"/>
          <w:sz w:val="24"/>
          <w:szCs w:val="24"/>
          <w:rtl/>
          <w:lang w:val="en-US"/>
        </w:rPr>
        <w:tab/>
      </w:r>
      <w:r w:rsidRPr="008F67D2">
        <w:rPr>
          <w:rFonts w:hint="cs"/>
          <w:sz w:val="24"/>
          <w:szCs w:val="24"/>
          <w:rtl/>
          <w:lang w:val="en-US"/>
        </w:rPr>
        <w:tab/>
        <w:t>סעיף מס' 1, מוגדר תקן כ:</w:t>
      </w:r>
    </w:p>
    <w:p w:rsidR="00D407FC" w:rsidRPr="008F67D2" w:rsidRDefault="00D407FC" w:rsidP="00D407FC">
      <w:pPr>
        <w:tabs>
          <w:tab w:val="left" w:pos="405"/>
          <w:tab w:val="right" w:pos="795"/>
          <w:tab w:val="left" w:pos="951"/>
        </w:tabs>
        <w:ind w:right="390"/>
        <w:jc w:val="left"/>
        <w:rPr>
          <w:sz w:val="24"/>
          <w:szCs w:val="24"/>
          <w:rtl/>
          <w:lang w:val="en-US"/>
        </w:rPr>
      </w:pPr>
      <w:r w:rsidRPr="008F67D2">
        <w:rPr>
          <w:rFonts w:hint="cs"/>
          <w:sz w:val="24"/>
          <w:szCs w:val="24"/>
          <w:rtl/>
          <w:lang w:val="en-US"/>
        </w:rPr>
        <w:tab/>
      </w:r>
      <w:r w:rsidRPr="008F67D2">
        <w:rPr>
          <w:rFonts w:hint="cs"/>
          <w:sz w:val="24"/>
          <w:szCs w:val="24"/>
          <w:rtl/>
          <w:lang w:val="en-US"/>
        </w:rPr>
        <w:tab/>
      </w:r>
      <w:r w:rsidRPr="008F67D2">
        <w:rPr>
          <w:rFonts w:hint="cs"/>
          <w:sz w:val="24"/>
          <w:szCs w:val="24"/>
          <w:rtl/>
          <w:lang w:val="en-US"/>
        </w:rPr>
        <w:tab/>
        <w:t xml:space="preserve">"תקן" </w:t>
      </w:r>
      <w:r w:rsidRPr="008F67D2">
        <w:rPr>
          <w:sz w:val="24"/>
          <w:szCs w:val="24"/>
          <w:rtl/>
          <w:lang w:val="en-US"/>
        </w:rPr>
        <w:t>–</w:t>
      </w:r>
      <w:r w:rsidRPr="008F67D2">
        <w:rPr>
          <w:rFonts w:hint="cs"/>
          <w:sz w:val="24"/>
          <w:szCs w:val="24"/>
          <w:rtl/>
          <w:lang w:val="en-US"/>
        </w:rPr>
        <w:t xml:space="preserve"> תקן ישראלי, ובאין תקן כאמור </w:t>
      </w:r>
      <w:r w:rsidRPr="008F67D2">
        <w:rPr>
          <w:sz w:val="24"/>
          <w:szCs w:val="24"/>
          <w:rtl/>
          <w:lang w:val="en-US"/>
        </w:rPr>
        <w:t>–</w:t>
      </w:r>
      <w:r w:rsidRPr="008F67D2">
        <w:rPr>
          <w:rFonts w:hint="cs"/>
          <w:sz w:val="24"/>
          <w:szCs w:val="24"/>
          <w:rtl/>
          <w:lang w:val="en-US"/>
        </w:rPr>
        <w:t xml:space="preserve"> תקן של כל מוסד חבר בארגון </w:t>
      </w:r>
      <w:proofErr w:type="spellStart"/>
      <w:r w:rsidRPr="008F67D2">
        <w:rPr>
          <w:rFonts w:hint="cs"/>
          <w:sz w:val="24"/>
          <w:szCs w:val="24"/>
          <w:rtl/>
          <w:lang w:val="en-US"/>
        </w:rPr>
        <w:t>הבינלואמי</w:t>
      </w:r>
      <w:proofErr w:type="spellEnd"/>
      <w:r w:rsidRPr="008F67D2">
        <w:rPr>
          <w:rFonts w:hint="cs"/>
          <w:sz w:val="24"/>
          <w:szCs w:val="24"/>
          <w:rtl/>
          <w:lang w:val="en-US"/>
        </w:rPr>
        <w:t xml:space="preserve"> לתקניה (</w:t>
      </w:r>
      <w:r w:rsidRPr="008F67D2">
        <w:rPr>
          <w:sz w:val="24"/>
          <w:szCs w:val="24"/>
          <w:lang w:val="en-US"/>
        </w:rPr>
        <w:t>I.S.O</w:t>
      </w:r>
      <w:r w:rsidRPr="008F67D2">
        <w:rPr>
          <w:rFonts w:hint="cs"/>
          <w:sz w:val="24"/>
          <w:szCs w:val="24"/>
          <w:rtl/>
          <w:lang w:val="en-US"/>
        </w:rPr>
        <w:t>)".</w:t>
      </w:r>
    </w:p>
    <w:p w:rsidR="00D407FC" w:rsidRPr="008F67D2" w:rsidRDefault="00D407FC" w:rsidP="00D407FC">
      <w:pPr>
        <w:tabs>
          <w:tab w:val="left" w:pos="405"/>
          <w:tab w:val="right" w:pos="795"/>
          <w:tab w:val="left" w:pos="951"/>
        </w:tabs>
        <w:ind w:left="951" w:right="390" w:hanging="951"/>
        <w:jc w:val="left"/>
        <w:rPr>
          <w:sz w:val="24"/>
          <w:szCs w:val="24"/>
          <w:rtl/>
          <w:lang w:val="en-US"/>
        </w:rPr>
      </w:pPr>
      <w:r w:rsidRPr="008F67D2">
        <w:rPr>
          <w:rFonts w:hint="cs"/>
          <w:sz w:val="24"/>
          <w:szCs w:val="24"/>
          <w:rtl/>
          <w:lang w:val="en-US"/>
        </w:rPr>
        <w:tab/>
        <w:t>3.3</w:t>
      </w:r>
      <w:r w:rsidRPr="008F67D2">
        <w:rPr>
          <w:rFonts w:hint="cs"/>
          <w:sz w:val="24"/>
          <w:szCs w:val="24"/>
          <w:rtl/>
          <w:lang w:val="en-US"/>
        </w:rPr>
        <w:tab/>
      </w:r>
      <w:r w:rsidRPr="008F67D2">
        <w:rPr>
          <w:rFonts w:hint="cs"/>
          <w:sz w:val="24"/>
          <w:szCs w:val="24"/>
          <w:rtl/>
          <w:lang w:val="en-US"/>
        </w:rPr>
        <w:tab/>
        <w:t xml:space="preserve">עפ"י פסק דין בביהמ"ש המחוזי בחיפה בפני כבוד השופט ד"ר ד. ביין, </w:t>
      </w:r>
      <w:proofErr w:type="spellStart"/>
      <w:r w:rsidRPr="008F67D2">
        <w:rPr>
          <w:rFonts w:hint="cs"/>
          <w:sz w:val="24"/>
          <w:szCs w:val="24"/>
          <w:rtl/>
          <w:lang w:val="en-US"/>
        </w:rPr>
        <w:t>בת.א</w:t>
      </w:r>
      <w:proofErr w:type="spellEnd"/>
      <w:r w:rsidRPr="008F67D2">
        <w:rPr>
          <w:rFonts w:hint="cs"/>
          <w:sz w:val="24"/>
          <w:szCs w:val="24"/>
          <w:rtl/>
          <w:lang w:val="en-US"/>
        </w:rPr>
        <w:t>. 782/93 (פרץ שלמה ואח' נ. יפרח ופיתוח בע"מ), נדרש:</w:t>
      </w:r>
    </w:p>
    <w:p w:rsidR="00D407FC" w:rsidRPr="008F67D2" w:rsidRDefault="00D407FC" w:rsidP="00D407FC">
      <w:pPr>
        <w:tabs>
          <w:tab w:val="left" w:pos="405"/>
          <w:tab w:val="right" w:pos="795"/>
          <w:tab w:val="left" w:pos="951"/>
        </w:tabs>
        <w:ind w:left="951" w:right="390"/>
        <w:jc w:val="left"/>
        <w:rPr>
          <w:sz w:val="24"/>
          <w:szCs w:val="24"/>
          <w:rtl/>
          <w:lang w:val="en-US"/>
        </w:rPr>
      </w:pPr>
      <w:r w:rsidRPr="008F67D2">
        <w:rPr>
          <w:rFonts w:hint="cs"/>
          <w:sz w:val="24"/>
          <w:szCs w:val="24"/>
          <w:rtl/>
          <w:lang w:val="en-US"/>
        </w:rPr>
        <w:t>"מאחר ולא דובר במפרט על תקן רשמי, יש לפרש כחל על כל תקן שהוצא על ידי מכון התקנים בישראל, בין אם הוא תקן זמני (ס' 7 לחוק התקנים) ובין אם הוא רשמי (ס' 8 לחוק הנ"ל)."</w:t>
      </w:r>
    </w:p>
    <w:p w:rsidR="00D407FC" w:rsidRPr="008F67D2" w:rsidRDefault="00D407FC" w:rsidP="00D407FC">
      <w:pPr>
        <w:tabs>
          <w:tab w:val="left" w:pos="405"/>
          <w:tab w:val="right" w:pos="795"/>
          <w:tab w:val="left" w:pos="951"/>
        </w:tabs>
        <w:ind w:right="390"/>
        <w:jc w:val="left"/>
        <w:rPr>
          <w:sz w:val="24"/>
          <w:szCs w:val="24"/>
          <w:rtl/>
          <w:lang w:val="en-US"/>
        </w:rPr>
      </w:pPr>
    </w:p>
    <w:p w:rsidR="00D407FC" w:rsidRPr="008F67D2" w:rsidRDefault="00D407FC" w:rsidP="00D407FC">
      <w:pPr>
        <w:numPr>
          <w:ilvl w:val="0"/>
          <w:numId w:val="15"/>
        </w:numPr>
        <w:tabs>
          <w:tab w:val="right" w:pos="795"/>
        </w:tabs>
        <w:suppressAutoHyphens w:val="0"/>
        <w:ind w:right="390"/>
        <w:jc w:val="left"/>
        <w:rPr>
          <w:sz w:val="24"/>
          <w:szCs w:val="24"/>
          <w:lang w:val="en-US"/>
        </w:rPr>
      </w:pPr>
      <w:r w:rsidRPr="008F67D2">
        <w:rPr>
          <w:sz w:val="24"/>
          <w:szCs w:val="24"/>
          <w:u w:val="single"/>
          <w:rtl/>
          <w:lang w:val="en-US"/>
        </w:rPr>
        <w:t>תקנות הג"א</w:t>
      </w:r>
      <w:r w:rsidRPr="008F67D2">
        <w:rPr>
          <w:sz w:val="24"/>
          <w:szCs w:val="24"/>
          <w:rtl/>
          <w:lang w:val="en-US"/>
        </w:rPr>
        <w:t xml:space="preserve"> – תקנות ההתגוננות האזרחית (מפרטים לבניית מקלטים), </w:t>
      </w:r>
      <w:proofErr w:type="spellStart"/>
      <w:r w:rsidRPr="008F67D2">
        <w:rPr>
          <w:sz w:val="24"/>
          <w:szCs w:val="24"/>
          <w:rtl/>
          <w:lang w:val="en-US"/>
        </w:rPr>
        <w:t>תש"ן</w:t>
      </w:r>
      <w:proofErr w:type="spellEnd"/>
      <w:r w:rsidRPr="008F67D2">
        <w:rPr>
          <w:sz w:val="24"/>
          <w:szCs w:val="24"/>
          <w:rtl/>
          <w:lang w:val="en-US"/>
        </w:rPr>
        <w:t xml:space="preserve"> – 1990.</w:t>
      </w:r>
    </w:p>
    <w:p w:rsidR="00D407FC" w:rsidRPr="008F67D2" w:rsidRDefault="00D407FC" w:rsidP="00D407FC">
      <w:pPr>
        <w:tabs>
          <w:tab w:val="right" w:pos="795"/>
        </w:tabs>
        <w:ind w:right="390"/>
        <w:jc w:val="left"/>
        <w:rPr>
          <w:sz w:val="24"/>
          <w:szCs w:val="24"/>
          <w:rtl/>
          <w:lang w:val="en-US"/>
        </w:rPr>
      </w:pPr>
    </w:p>
    <w:p w:rsidR="00D407FC" w:rsidRPr="008F67D2" w:rsidRDefault="00D407FC" w:rsidP="00D407FC">
      <w:pPr>
        <w:numPr>
          <w:ilvl w:val="0"/>
          <w:numId w:val="15"/>
        </w:numPr>
        <w:tabs>
          <w:tab w:val="right" w:pos="795"/>
        </w:tabs>
        <w:suppressAutoHyphens w:val="0"/>
        <w:ind w:right="390"/>
        <w:jc w:val="left"/>
        <w:rPr>
          <w:sz w:val="24"/>
          <w:szCs w:val="24"/>
          <w:lang w:val="en-US"/>
        </w:rPr>
      </w:pPr>
      <w:proofErr w:type="spellStart"/>
      <w:r w:rsidRPr="008F67D2">
        <w:rPr>
          <w:sz w:val="24"/>
          <w:szCs w:val="24"/>
          <w:u w:val="single"/>
          <w:rtl/>
          <w:lang w:val="en-US"/>
        </w:rPr>
        <w:t>הל"ת</w:t>
      </w:r>
      <w:proofErr w:type="spellEnd"/>
      <w:r w:rsidRPr="008F67D2">
        <w:rPr>
          <w:sz w:val="24"/>
          <w:szCs w:val="24"/>
          <w:rtl/>
          <w:lang w:val="en-US"/>
        </w:rPr>
        <w:t xml:space="preserve"> – ההוראות למתקני תברואה (</w:t>
      </w:r>
      <w:proofErr w:type="spellStart"/>
      <w:r w:rsidRPr="008F67D2">
        <w:rPr>
          <w:sz w:val="24"/>
          <w:szCs w:val="24"/>
          <w:rtl/>
          <w:lang w:val="en-US"/>
        </w:rPr>
        <w:t>הל"ת</w:t>
      </w:r>
      <w:proofErr w:type="spellEnd"/>
      <w:r w:rsidRPr="008F67D2">
        <w:rPr>
          <w:sz w:val="24"/>
          <w:szCs w:val="24"/>
          <w:rtl/>
          <w:lang w:val="en-US"/>
        </w:rPr>
        <w:t>) – תש"ל – 1970, אשר מכוח תקנה מס' 1 בתקנות הנ"ל.</w:t>
      </w:r>
    </w:p>
    <w:p w:rsidR="00D407FC" w:rsidRPr="008F67D2" w:rsidRDefault="00D407FC" w:rsidP="00D407FC">
      <w:pPr>
        <w:tabs>
          <w:tab w:val="right" w:pos="795"/>
        </w:tabs>
        <w:ind w:left="15" w:right="390"/>
        <w:jc w:val="left"/>
        <w:rPr>
          <w:sz w:val="24"/>
          <w:szCs w:val="24"/>
          <w:lang w:val="en-US"/>
        </w:rPr>
      </w:pPr>
    </w:p>
    <w:p w:rsidR="00D407FC" w:rsidRPr="008F67D2" w:rsidRDefault="00D407FC" w:rsidP="00D407FC">
      <w:pPr>
        <w:numPr>
          <w:ilvl w:val="0"/>
          <w:numId w:val="15"/>
        </w:numPr>
        <w:tabs>
          <w:tab w:val="right" w:pos="795"/>
        </w:tabs>
        <w:suppressAutoHyphens w:val="0"/>
        <w:ind w:right="390"/>
        <w:jc w:val="left"/>
        <w:rPr>
          <w:rFonts w:ascii="Calisto MT" w:hAnsi="Calisto MT" w:cs="David"/>
          <w:sz w:val="24"/>
          <w:szCs w:val="24"/>
        </w:rPr>
      </w:pPr>
      <w:r w:rsidRPr="008F67D2">
        <w:rPr>
          <w:rFonts w:hint="cs"/>
          <w:sz w:val="24"/>
          <w:szCs w:val="24"/>
          <w:u w:val="single"/>
          <w:rtl/>
          <w:lang w:val="en-US"/>
        </w:rPr>
        <w:t xml:space="preserve">פסקי דין </w:t>
      </w:r>
      <w:r w:rsidRPr="008F67D2">
        <w:rPr>
          <w:rFonts w:hint="eastAsia"/>
          <w:sz w:val="24"/>
          <w:szCs w:val="24"/>
          <w:u w:val="single"/>
          <w:rtl/>
          <w:lang w:val="en-US"/>
        </w:rPr>
        <w:t>רלוונטיים</w:t>
      </w:r>
      <w:r w:rsidRPr="008F67D2">
        <w:rPr>
          <w:rFonts w:hint="cs"/>
          <w:sz w:val="24"/>
          <w:szCs w:val="24"/>
          <w:u w:val="single"/>
          <w:rtl/>
          <w:lang w:val="en-US"/>
        </w:rPr>
        <w:t>:</w:t>
      </w:r>
      <w:r w:rsidRPr="008F67D2">
        <w:rPr>
          <w:rFonts w:hint="cs"/>
          <w:sz w:val="24"/>
          <w:szCs w:val="24"/>
          <w:rtl/>
          <w:lang w:val="en-US"/>
        </w:rPr>
        <w:t xml:space="preserve"> לדוגמה, </w:t>
      </w:r>
      <w:r w:rsidRPr="008F67D2">
        <w:rPr>
          <w:sz w:val="24"/>
          <w:szCs w:val="24"/>
          <w:rtl/>
          <w:lang w:val="en-US"/>
        </w:rPr>
        <w:t xml:space="preserve">ע"פ פסק דין בביהמ"ש המחוזי בחיפה בפני כבוד השופט ד"ר ד. ביין, </w:t>
      </w:r>
      <w:proofErr w:type="spellStart"/>
      <w:r w:rsidRPr="008F67D2">
        <w:rPr>
          <w:sz w:val="24"/>
          <w:szCs w:val="24"/>
          <w:rtl/>
          <w:lang w:val="en-US"/>
        </w:rPr>
        <w:t>בת.א</w:t>
      </w:r>
      <w:proofErr w:type="spellEnd"/>
      <w:r w:rsidRPr="008F67D2">
        <w:rPr>
          <w:sz w:val="24"/>
          <w:szCs w:val="24"/>
          <w:rtl/>
          <w:lang w:val="en-US"/>
        </w:rPr>
        <w:t>. 782/93 (פרץ שלמה ואח' נ. יפרח בניין ופיתוח בע"מ), נדרש:</w:t>
      </w:r>
    </w:p>
    <w:p w:rsidR="00D407FC" w:rsidRPr="008F67D2" w:rsidRDefault="00D407FC" w:rsidP="00D407FC">
      <w:pPr>
        <w:tabs>
          <w:tab w:val="right" w:pos="795"/>
        </w:tabs>
        <w:ind w:left="15" w:right="390"/>
        <w:jc w:val="left"/>
        <w:rPr>
          <w:rFonts w:ascii="Calisto MT" w:hAnsi="Calisto MT" w:cs="David"/>
          <w:sz w:val="24"/>
          <w:szCs w:val="24"/>
          <w:rtl/>
        </w:rPr>
      </w:pPr>
    </w:p>
    <w:p w:rsidR="00D407FC" w:rsidRPr="008F67D2" w:rsidRDefault="00D407FC" w:rsidP="00D407FC">
      <w:pPr>
        <w:tabs>
          <w:tab w:val="right" w:pos="795"/>
        </w:tabs>
        <w:ind w:left="15" w:right="390" w:firstLine="1482"/>
        <w:jc w:val="left"/>
        <w:rPr>
          <w:sz w:val="24"/>
          <w:szCs w:val="24"/>
          <w:lang w:val="en-US"/>
        </w:rPr>
      </w:pPr>
      <w:r w:rsidRPr="008F67D2">
        <w:rPr>
          <w:rFonts w:ascii="Calisto MT" w:hAnsi="Calisto MT" w:cs="David"/>
          <w:noProof/>
          <w:sz w:val="24"/>
          <w:szCs w:val="24"/>
          <w:lang w:val="en-US" w:eastAsia="en-US"/>
        </w:rPr>
        <w:drawing>
          <wp:inline distT="0" distB="0" distL="0" distR="0" wp14:anchorId="4983C75E" wp14:editId="5F8443AD">
            <wp:extent cx="5086350" cy="571500"/>
            <wp:effectExtent l="0" t="0" r="0" b="0"/>
            <wp:docPr id="2" name="תמונה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86350" cy="571500"/>
                    </a:xfrm>
                    <a:prstGeom prst="rect">
                      <a:avLst/>
                    </a:prstGeom>
                    <a:noFill/>
                    <a:ln>
                      <a:noFill/>
                    </a:ln>
                  </pic:spPr>
                </pic:pic>
              </a:graphicData>
            </a:graphic>
          </wp:inline>
        </w:drawing>
      </w:r>
    </w:p>
    <w:p w:rsidR="00D407FC" w:rsidRPr="008F67D2" w:rsidRDefault="00D407FC" w:rsidP="00D407FC">
      <w:pPr>
        <w:tabs>
          <w:tab w:val="right" w:pos="795"/>
        </w:tabs>
        <w:ind w:right="390"/>
        <w:jc w:val="left"/>
        <w:outlineLvl w:val="2"/>
        <w:rPr>
          <w:sz w:val="24"/>
          <w:szCs w:val="24"/>
          <w:rtl/>
          <w:lang w:val="en-US"/>
        </w:rPr>
      </w:pPr>
    </w:p>
    <w:p w:rsidR="00D407FC" w:rsidRPr="008F67D2" w:rsidRDefault="00D407FC" w:rsidP="00D407FC">
      <w:pPr>
        <w:numPr>
          <w:ilvl w:val="0"/>
          <w:numId w:val="15"/>
        </w:numPr>
        <w:tabs>
          <w:tab w:val="right" w:pos="795"/>
        </w:tabs>
        <w:suppressAutoHyphens w:val="0"/>
        <w:ind w:right="390"/>
        <w:jc w:val="left"/>
        <w:rPr>
          <w:sz w:val="24"/>
          <w:szCs w:val="24"/>
          <w:rtl/>
          <w:lang w:val="en-US"/>
        </w:rPr>
      </w:pPr>
      <w:r w:rsidRPr="008F67D2">
        <w:rPr>
          <w:rFonts w:hint="cs"/>
          <w:sz w:val="24"/>
          <w:szCs w:val="24"/>
          <w:u w:val="single"/>
          <w:rtl/>
          <w:lang w:val="en-US"/>
        </w:rPr>
        <w:t xml:space="preserve">הנחיות לתכנון חניה </w:t>
      </w:r>
      <w:r w:rsidRPr="008F67D2">
        <w:rPr>
          <w:rFonts w:hint="cs"/>
          <w:sz w:val="24"/>
          <w:szCs w:val="24"/>
          <w:rtl/>
          <w:lang w:val="en-US"/>
        </w:rPr>
        <w:t>שפורסמו על ידי מנהל היבשה, האגף לתכנון תחבורתי במשרד התחבורה. פרק ד' : תכנון חניונים.</w:t>
      </w:r>
    </w:p>
    <w:p w:rsidR="00D407FC" w:rsidRPr="008F67D2" w:rsidRDefault="00D407FC" w:rsidP="00D407FC">
      <w:pPr>
        <w:tabs>
          <w:tab w:val="right" w:pos="795"/>
        </w:tabs>
        <w:ind w:left="15" w:right="390" w:firstLine="390"/>
        <w:jc w:val="left"/>
        <w:rPr>
          <w:sz w:val="24"/>
          <w:szCs w:val="24"/>
          <w:rtl/>
          <w:lang w:val="en-US"/>
        </w:rPr>
      </w:pPr>
    </w:p>
    <w:p w:rsidR="00D407FC" w:rsidRPr="008F67D2" w:rsidRDefault="00D407FC" w:rsidP="00D407FC">
      <w:pPr>
        <w:numPr>
          <w:ilvl w:val="0"/>
          <w:numId w:val="15"/>
        </w:numPr>
        <w:tabs>
          <w:tab w:val="right" w:pos="795"/>
        </w:tabs>
        <w:suppressAutoHyphens w:val="0"/>
        <w:ind w:right="390"/>
        <w:jc w:val="left"/>
        <w:rPr>
          <w:sz w:val="24"/>
          <w:szCs w:val="24"/>
          <w:rtl/>
          <w:lang w:val="en-US"/>
        </w:rPr>
      </w:pPr>
      <w:r w:rsidRPr="008F67D2">
        <w:rPr>
          <w:rFonts w:hint="cs"/>
          <w:sz w:val="24"/>
          <w:szCs w:val="24"/>
          <w:rtl/>
          <w:lang w:val="en-US"/>
        </w:rPr>
        <w:t xml:space="preserve">בהעדר דרישות או הוראות חוקים, תקנים, מפרטים הרלוונטיים לליקוי מסוים, הסתמכתי על </w:t>
      </w:r>
      <w:r w:rsidRPr="008F67D2">
        <w:rPr>
          <w:rFonts w:hint="cs"/>
          <w:sz w:val="24"/>
          <w:szCs w:val="24"/>
          <w:rtl/>
          <w:lang w:val="en-US"/>
        </w:rPr>
        <w:tab/>
        <w:t xml:space="preserve"> ניסיוני המקצועי בענף.</w:t>
      </w:r>
    </w:p>
    <w:p w:rsidR="00D407FC" w:rsidRPr="008F67D2" w:rsidRDefault="00D407FC" w:rsidP="00D407FC">
      <w:pPr>
        <w:tabs>
          <w:tab w:val="right" w:pos="795"/>
        </w:tabs>
        <w:ind w:right="390"/>
        <w:jc w:val="left"/>
        <w:outlineLvl w:val="2"/>
        <w:rPr>
          <w:sz w:val="24"/>
          <w:szCs w:val="24"/>
          <w:rtl/>
          <w:lang w:val="en-US"/>
        </w:rPr>
      </w:pPr>
    </w:p>
    <w:p w:rsidR="00D407FC" w:rsidRPr="008F67D2" w:rsidRDefault="00D407FC" w:rsidP="00D407FC">
      <w:pPr>
        <w:numPr>
          <w:ilvl w:val="0"/>
          <w:numId w:val="15"/>
        </w:numPr>
        <w:tabs>
          <w:tab w:val="right" w:pos="795"/>
        </w:tabs>
        <w:suppressAutoHyphens w:val="0"/>
        <w:ind w:right="390"/>
        <w:jc w:val="left"/>
        <w:rPr>
          <w:sz w:val="24"/>
          <w:szCs w:val="24"/>
          <w:lang w:val="en-US"/>
        </w:rPr>
      </w:pPr>
      <w:r w:rsidRPr="008F67D2">
        <w:rPr>
          <w:sz w:val="24"/>
          <w:szCs w:val="24"/>
          <w:rtl/>
          <w:lang w:val="en-US"/>
        </w:rPr>
        <w:t>התכניות – התכניות אשר צורפו לחוזה כחלק מהחוזה.</w:t>
      </w:r>
    </w:p>
    <w:p w:rsidR="00D407FC" w:rsidRPr="008F67D2" w:rsidRDefault="00D407FC" w:rsidP="00D407FC">
      <w:pPr>
        <w:tabs>
          <w:tab w:val="right" w:pos="795"/>
        </w:tabs>
        <w:ind w:right="390"/>
        <w:jc w:val="left"/>
        <w:outlineLvl w:val="2"/>
        <w:rPr>
          <w:sz w:val="24"/>
          <w:szCs w:val="24"/>
          <w:rtl/>
          <w:lang w:val="en-US"/>
        </w:rPr>
      </w:pPr>
    </w:p>
    <w:p w:rsidR="00D407FC" w:rsidRPr="008F67D2" w:rsidRDefault="00D407FC" w:rsidP="00D407FC">
      <w:pPr>
        <w:numPr>
          <w:ilvl w:val="0"/>
          <w:numId w:val="15"/>
        </w:numPr>
        <w:tabs>
          <w:tab w:val="right" w:pos="795"/>
        </w:tabs>
        <w:suppressAutoHyphens w:val="0"/>
        <w:ind w:right="390"/>
        <w:jc w:val="left"/>
        <w:rPr>
          <w:sz w:val="24"/>
          <w:szCs w:val="24"/>
          <w:lang w:val="en-US"/>
        </w:rPr>
      </w:pPr>
      <w:r w:rsidRPr="008F67D2">
        <w:rPr>
          <w:sz w:val="24"/>
          <w:szCs w:val="24"/>
          <w:rtl/>
          <w:lang w:val="en-US"/>
        </w:rPr>
        <w:t>המפרט– המפרט אשר צורף לחוזה כחלק מהחוזה.</w:t>
      </w:r>
    </w:p>
    <w:p w:rsidR="00D407FC" w:rsidRDefault="00D407FC" w:rsidP="00D407FC">
      <w:pPr>
        <w:ind w:left="375"/>
        <w:jc w:val="left"/>
        <w:rPr>
          <w:color w:val="00B050"/>
          <w:rtl/>
          <w:lang w:val="en-US"/>
        </w:rPr>
      </w:pPr>
    </w:p>
    <w:p w:rsidR="00D407FC" w:rsidRDefault="00D407FC" w:rsidP="00D407FC">
      <w:pPr>
        <w:jc w:val="left"/>
        <w:rPr>
          <w:rtl/>
          <w:lang w:val="en-US"/>
        </w:rPr>
      </w:pPr>
    </w:p>
    <w:p w:rsidR="00D407FC" w:rsidRDefault="00D407FC" w:rsidP="00D407FC">
      <w:pPr>
        <w:jc w:val="left"/>
        <w:rPr>
          <w:rtl/>
          <w:lang w:val="en-US"/>
        </w:rPr>
      </w:pPr>
    </w:p>
    <w:p w:rsidR="00D407FC" w:rsidRDefault="00D407FC" w:rsidP="00D407FC">
      <w:pPr>
        <w:jc w:val="left"/>
        <w:rPr>
          <w:rFonts w:ascii="Arial" w:hAnsi="Arial" w:cs="Arial"/>
          <w:sz w:val="24"/>
          <w:szCs w:val="24"/>
          <w:rtl/>
        </w:rPr>
      </w:pPr>
    </w:p>
    <w:p w:rsidR="00F8461B" w:rsidRDefault="00F8461B" w:rsidP="00D407FC">
      <w:pPr>
        <w:jc w:val="left"/>
        <w:rPr>
          <w:rFonts w:ascii="Arial" w:hAnsi="Arial" w:cs="Arial"/>
          <w:sz w:val="24"/>
          <w:szCs w:val="24"/>
          <w:rtl/>
        </w:rPr>
      </w:pPr>
    </w:p>
    <w:p w:rsidR="00F8461B" w:rsidRDefault="00F8461B" w:rsidP="00D407FC">
      <w:pPr>
        <w:jc w:val="left"/>
        <w:rPr>
          <w:rFonts w:ascii="Arial" w:hAnsi="Arial" w:cs="Arial"/>
          <w:sz w:val="24"/>
          <w:szCs w:val="24"/>
          <w:rtl/>
        </w:rPr>
      </w:pPr>
    </w:p>
    <w:p w:rsidR="00D407FC" w:rsidRPr="0004428C" w:rsidRDefault="00D407FC" w:rsidP="00D407FC">
      <w:pPr>
        <w:pStyle w:val="10"/>
        <w:jc w:val="both"/>
        <w:rPr>
          <w:b/>
          <w:bCs/>
          <w:sz w:val="36"/>
          <w:szCs w:val="36"/>
          <w:u w:val="single"/>
          <w:rtl/>
        </w:rPr>
      </w:pPr>
      <w:r w:rsidRPr="0004428C">
        <w:rPr>
          <w:b/>
          <w:bCs/>
          <w:sz w:val="36"/>
          <w:szCs w:val="36"/>
          <w:u w:val="single"/>
          <w:rtl/>
        </w:rPr>
        <w:lastRenderedPageBreak/>
        <w:t>הליקויים</w:t>
      </w:r>
    </w:p>
    <w:p w:rsidR="00D407FC" w:rsidRPr="003C1FBF" w:rsidRDefault="00D407FC" w:rsidP="00D407FC">
      <w:pPr>
        <w:pStyle w:val="heading1text"/>
      </w:pPr>
      <w:r w:rsidRPr="003C1FBF">
        <w:rPr>
          <w:rtl/>
        </w:rPr>
        <w:t>להלן חוות דעתי הכוללת את ציון הליקויים בדירה, הפתרונות המוצעים לתיקונים ועלויותיהם:</w:t>
      </w:r>
    </w:p>
    <w:p w:rsidR="00D407FC" w:rsidRPr="003C1FBF" w:rsidRDefault="00D407FC" w:rsidP="00D407FC">
      <w:pPr>
        <w:pStyle w:val="heading1text"/>
      </w:pPr>
    </w:p>
    <w:p w:rsidR="00D407FC" w:rsidRPr="00653735" w:rsidRDefault="00D407FC" w:rsidP="00D407FC">
      <w:pPr>
        <w:pStyle w:val="2"/>
        <w:keepNext w:val="0"/>
        <w:numPr>
          <w:ilvl w:val="0"/>
          <w:numId w:val="16"/>
        </w:numPr>
        <w:suppressAutoHyphens w:val="0"/>
        <w:spacing w:line="360" w:lineRule="auto"/>
        <w:jc w:val="left"/>
        <w:rPr>
          <w:rFonts w:cs="Arial"/>
          <w:rtl/>
        </w:rPr>
      </w:pPr>
      <w:r w:rsidRPr="00653735">
        <w:rPr>
          <w:rFonts w:cs="Arial"/>
          <w:rtl/>
        </w:rPr>
        <w:t>כללי</w:t>
      </w:r>
    </w:p>
    <w:p w:rsidR="00D407FC" w:rsidRPr="00653735" w:rsidRDefault="00D407FC" w:rsidP="00D407FC">
      <w:pPr>
        <w:pStyle w:val="2"/>
        <w:keepNext w:val="0"/>
        <w:numPr>
          <w:ilvl w:val="1"/>
          <w:numId w:val="17"/>
        </w:numPr>
        <w:suppressAutoHyphens w:val="0"/>
        <w:spacing w:line="360" w:lineRule="auto"/>
        <w:jc w:val="left"/>
        <w:rPr>
          <w:rFonts w:cs="Arial"/>
          <w:rtl/>
        </w:rPr>
      </w:pPr>
      <w:r>
        <w:rPr>
          <w:rFonts w:cs="Arial" w:hint="cs"/>
          <w:u w:val="none"/>
          <w:rtl/>
        </w:rPr>
        <w:t>כל העבודות</w:t>
      </w:r>
      <w:r w:rsidRPr="00653735">
        <w:rPr>
          <w:rFonts w:cs="Arial"/>
          <w:u w:val="none"/>
          <w:rtl/>
        </w:rPr>
        <w:t xml:space="preserve"> </w:t>
      </w:r>
      <w:r w:rsidRPr="00CF5F8A">
        <w:rPr>
          <w:rFonts w:cs="Arial"/>
          <w:u w:val="none"/>
          <w:rtl/>
        </w:rPr>
        <w:t>הסתיימו</w:t>
      </w:r>
      <w:r w:rsidRPr="00CF5F8A">
        <w:rPr>
          <w:rFonts w:cs="Arial" w:hint="cs"/>
          <w:u w:val="none"/>
          <w:rtl/>
        </w:rPr>
        <w:t xml:space="preserve"> למעט אלמנטים שחסרים </w:t>
      </w:r>
      <w:proofErr w:type="spellStart"/>
      <w:r w:rsidRPr="00CF5F8A">
        <w:rPr>
          <w:rFonts w:cs="Arial" w:hint="cs"/>
          <w:u w:val="none"/>
          <w:rtl/>
        </w:rPr>
        <w:t>ע"פי</w:t>
      </w:r>
      <w:proofErr w:type="spellEnd"/>
      <w:r w:rsidRPr="00CF5F8A">
        <w:rPr>
          <w:rFonts w:cs="Arial" w:hint="cs"/>
          <w:u w:val="none"/>
          <w:rtl/>
        </w:rPr>
        <w:t xml:space="preserve"> דוח</w:t>
      </w:r>
    </w:p>
    <w:p w:rsidR="00D407FC" w:rsidRPr="00815DEB" w:rsidRDefault="00D407FC" w:rsidP="00D407FC">
      <w:pPr>
        <w:rPr>
          <w:rtl/>
          <w:lang w:val="en-US"/>
        </w:rPr>
      </w:pPr>
    </w:p>
    <w:p w:rsidR="00D407FC" w:rsidRPr="00653735" w:rsidRDefault="00D407FC" w:rsidP="00D407FC">
      <w:pPr>
        <w:pStyle w:val="2"/>
        <w:keepNext w:val="0"/>
        <w:numPr>
          <w:ilvl w:val="1"/>
          <w:numId w:val="17"/>
        </w:numPr>
        <w:suppressAutoHyphens w:val="0"/>
        <w:spacing w:line="360" w:lineRule="auto"/>
        <w:jc w:val="left"/>
        <w:rPr>
          <w:rFonts w:cs="Arial"/>
          <w:rtl/>
        </w:rPr>
      </w:pPr>
      <w:r w:rsidRPr="00653735">
        <w:rPr>
          <w:rFonts w:cs="Arial"/>
          <w:u w:val="none"/>
          <w:rtl/>
        </w:rPr>
        <w:t>תכניות והוראות תחזוקה –</w:t>
      </w:r>
    </w:p>
    <w:p w:rsidR="00D407FC" w:rsidRPr="003C1FBF" w:rsidRDefault="00D407FC" w:rsidP="00D407FC">
      <w:pPr>
        <w:pStyle w:val="heading4textCharCharCharCharChar3Char4CharCharChar2CharChar2"/>
        <w:rPr>
          <w:rtl/>
          <w:lang w:val="en-US"/>
        </w:rPr>
      </w:pPr>
      <w:r w:rsidRPr="003C1FBF">
        <w:rPr>
          <w:rFonts w:hint="cs"/>
          <w:rtl/>
        </w:rPr>
        <w:t>עפ"י צו</w:t>
      </w:r>
      <w:r>
        <w:rPr>
          <w:rFonts w:hint="cs"/>
          <w:rtl/>
        </w:rPr>
        <w:t xml:space="preserve"> </w:t>
      </w:r>
      <w:r w:rsidRPr="003C1FBF">
        <w:rPr>
          <w:rFonts w:hint="cs"/>
          <w:rtl/>
        </w:rPr>
        <w:t>מכר</w:t>
      </w:r>
      <w:r>
        <w:rPr>
          <w:rFonts w:hint="cs"/>
          <w:rtl/>
        </w:rPr>
        <w:t xml:space="preserve"> </w:t>
      </w:r>
      <w:r w:rsidRPr="003C1FBF">
        <w:rPr>
          <w:rFonts w:hint="cs"/>
          <w:rtl/>
        </w:rPr>
        <w:t>דירות</w:t>
      </w:r>
      <w:r w:rsidRPr="003C1FBF">
        <w:t xml:space="preserve"> )</w:t>
      </w:r>
      <w:r w:rsidRPr="003C1FBF">
        <w:rPr>
          <w:rFonts w:hint="cs"/>
          <w:rtl/>
        </w:rPr>
        <w:t>טופס</w:t>
      </w:r>
      <w:r>
        <w:rPr>
          <w:rFonts w:hint="cs"/>
          <w:rtl/>
        </w:rPr>
        <w:t xml:space="preserve"> </w:t>
      </w:r>
      <w:r w:rsidRPr="003C1FBF">
        <w:rPr>
          <w:rFonts w:hint="cs"/>
          <w:rtl/>
        </w:rPr>
        <w:t>של</w:t>
      </w:r>
      <w:r w:rsidRPr="003C1FBF">
        <w:rPr>
          <w:rFonts w:hint="cs"/>
          <w:rtl/>
          <w:lang w:val="en-US"/>
        </w:rPr>
        <w:t xml:space="preserve"> מפרט, תיקון </w:t>
      </w:r>
      <w:proofErr w:type="spellStart"/>
      <w:r w:rsidRPr="003C1FBF">
        <w:rPr>
          <w:rFonts w:hint="cs"/>
          <w:rtl/>
          <w:lang w:val="en-US"/>
        </w:rPr>
        <w:t>התשס"ח</w:t>
      </w:r>
      <w:proofErr w:type="spellEnd"/>
      <w:r w:rsidRPr="003C1FBF">
        <w:rPr>
          <w:rtl/>
          <w:lang w:val="en-US"/>
        </w:rPr>
        <w:t>–</w:t>
      </w:r>
      <w:r w:rsidRPr="003C1FBF">
        <w:rPr>
          <w:rFonts w:hint="cs"/>
          <w:rtl/>
          <w:lang w:val="en-US"/>
        </w:rPr>
        <w:t xml:space="preserve"> 2008), סעיף 10.3 נקבע כי על הקבלן למסור לדייר את המסמכים הבאים, ציטוט:</w:t>
      </w:r>
    </w:p>
    <w:p w:rsidR="00D407FC" w:rsidRPr="003C1FBF" w:rsidRDefault="00D407FC" w:rsidP="00D407FC">
      <w:pPr>
        <w:rPr>
          <w:rtl/>
        </w:rPr>
      </w:pPr>
    </w:p>
    <w:p w:rsidR="00D407FC" w:rsidRPr="003C1FBF" w:rsidRDefault="00D407FC" w:rsidP="00D407FC">
      <w:pPr>
        <w:keepNext/>
        <w:pBdr>
          <w:top w:val="single" w:sz="4" w:space="1" w:color="auto"/>
          <w:left w:val="single" w:sz="4" w:space="4" w:color="auto"/>
          <w:bottom w:val="single" w:sz="4" w:space="1" w:color="auto"/>
          <w:right w:val="single" w:sz="4" w:space="2" w:color="auto"/>
        </w:pBdr>
        <w:ind w:left="1571" w:right="1152"/>
        <w:rPr>
          <w:sz w:val="18"/>
          <w:szCs w:val="18"/>
          <w:lang w:val="en-US"/>
        </w:rPr>
      </w:pPr>
      <w:r w:rsidRPr="003C1FBF">
        <w:rPr>
          <w:sz w:val="18"/>
          <w:szCs w:val="18"/>
          <w:rtl/>
          <w:lang w:val="en-US"/>
        </w:rPr>
        <w:t xml:space="preserve">בעת מסירת הדירה יינתנו הוראות תחזוקה לכל המערכות ולחומרי הגימור, שיש למסור </w:t>
      </w:r>
    </w:p>
    <w:p w:rsidR="00D407FC" w:rsidRPr="003C1FBF" w:rsidRDefault="00D407FC" w:rsidP="00D407FC">
      <w:pPr>
        <w:keepNext/>
        <w:pBdr>
          <w:top w:val="single" w:sz="4" w:space="1" w:color="auto"/>
          <w:left w:val="single" w:sz="4" w:space="4" w:color="auto"/>
          <w:bottom w:val="single" w:sz="4" w:space="1" w:color="auto"/>
          <w:right w:val="single" w:sz="4" w:space="2" w:color="auto"/>
        </w:pBdr>
        <w:ind w:left="1571" w:right="1152"/>
        <w:rPr>
          <w:sz w:val="18"/>
          <w:szCs w:val="18"/>
          <w:lang w:val="en-US"/>
        </w:rPr>
      </w:pPr>
      <w:r w:rsidRPr="003C1FBF">
        <w:rPr>
          <w:sz w:val="18"/>
          <w:szCs w:val="18"/>
          <w:rtl/>
          <w:lang w:val="en-US"/>
        </w:rPr>
        <w:t>בהתאם לכל דין לרבות על פי חוק המכר דירות בעניין:</w:t>
      </w:r>
    </w:p>
    <w:p w:rsidR="00D407FC" w:rsidRPr="003C1FBF" w:rsidRDefault="00D407FC" w:rsidP="00D407FC">
      <w:pPr>
        <w:keepNext/>
        <w:pBdr>
          <w:top w:val="single" w:sz="4" w:space="1" w:color="auto"/>
          <w:left w:val="single" w:sz="4" w:space="4" w:color="auto"/>
          <w:bottom w:val="single" w:sz="4" w:space="1" w:color="auto"/>
          <w:right w:val="single" w:sz="4" w:space="2" w:color="auto"/>
        </w:pBdr>
        <w:ind w:left="1571" w:right="1152"/>
        <w:rPr>
          <w:sz w:val="18"/>
          <w:szCs w:val="18"/>
          <w:lang w:val="en-US"/>
        </w:rPr>
      </w:pPr>
      <w:r w:rsidRPr="003C1FBF">
        <w:rPr>
          <w:sz w:val="18"/>
          <w:szCs w:val="18"/>
          <w:rtl/>
          <w:lang w:val="en-US"/>
        </w:rPr>
        <w:t>(א) פעולות שוטפות לתחזוקת כל רכיבי הדירה על גימורם.</w:t>
      </w:r>
    </w:p>
    <w:p w:rsidR="00D407FC" w:rsidRPr="003C1FBF" w:rsidRDefault="00D407FC" w:rsidP="00D407FC">
      <w:pPr>
        <w:keepNext/>
        <w:pBdr>
          <w:top w:val="single" w:sz="4" w:space="1" w:color="auto"/>
          <w:left w:val="single" w:sz="4" w:space="4" w:color="auto"/>
          <w:bottom w:val="single" w:sz="4" w:space="1" w:color="auto"/>
          <w:right w:val="single" w:sz="4" w:space="2" w:color="auto"/>
        </w:pBdr>
        <w:ind w:left="1571" w:right="1152"/>
        <w:rPr>
          <w:sz w:val="18"/>
          <w:szCs w:val="18"/>
          <w:lang w:val="en-US"/>
        </w:rPr>
      </w:pPr>
      <w:r w:rsidRPr="003C1FBF">
        <w:rPr>
          <w:sz w:val="18"/>
          <w:szCs w:val="18"/>
          <w:rtl/>
          <w:lang w:val="en-US"/>
        </w:rPr>
        <w:t>(ב) תחזוקה כוללת ותחזוקה מונעת של מערכות השירות המותקנות בדירה לרבות</w:t>
      </w:r>
    </w:p>
    <w:p w:rsidR="00D407FC" w:rsidRPr="003C1FBF" w:rsidRDefault="00D407FC" w:rsidP="00D407FC">
      <w:pPr>
        <w:keepNext/>
        <w:pBdr>
          <w:top w:val="single" w:sz="4" w:space="1" w:color="auto"/>
          <w:left w:val="single" w:sz="4" w:space="4" w:color="auto"/>
          <w:bottom w:val="single" w:sz="4" w:space="1" w:color="auto"/>
          <w:right w:val="single" w:sz="4" w:space="2" w:color="auto"/>
        </w:pBdr>
        <w:ind w:left="1571" w:right="1152"/>
        <w:rPr>
          <w:sz w:val="18"/>
          <w:szCs w:val="18"/>
          <w:lang w:val="en-US"/>
        </w:rPr>
      </w:pPr>
      <w:r w:rsidRPr="003C1FBF">
        <w:rPr>
          <w:sz w:val="18"/>
          <w:szCs w:val="18"/>
          <w:rtl/>
          <w:lang w:val="en-US"/>
        </w:rPr>
        <w:t>מערכות בטיחות, מערכות מיזוג אוויר, מערכות אלקטרומכניות וכיוצא באלה.</w:t>
      </w:r>
    </w:p>
    <w:p w:rsidR="00D407FC" w:rsidRPr="003C1FBF" w:rsidRDefault="00D407FC" w:rsidP="00D407FC">
      <w:pPr>
        <w:keepNext/>
        <w:pBdr>
          <w:top w:val="single" w:sz="4" w:space="1" w:color="auto"/>
          <w:left w:val="single" w:sz="4" w:space="4" w:color="auto"/>
          <w:bottom w:val="single" w:sz="4" w:space="1" w:color="auto"/>
          <w:right w:val="single" w:sz="4" w:space="2" w:color="auto"/>
        </w:pBdr>
        <w:ind w:left="1571" w:right="1152"/>
        <w:rPr>
          <w:sz w:val="18"/>
          <w:szCs w:val="18"/>
          <w:lang w:val="en-US"/>
        </w:rPr>
      </w:pPr>
      <w:r w:rsidRPr="003C1FBF">
        <w:rPr>
          <w:sz w:val="18"/>
          <w:szCs w:val="18"/>
          <w:rtl/>
          <w:lang w:val="en-US"/>
        </w:rPr>
        <w:t>(ג) תדירות ואפיון ביקורות שוטפות ותקופתיות, אם נדרשות.</w:t>
      </w:r>
    </w:p>
    <w:p w:rsidR="00D407FC" w:rsidRPr="003C1FBF" w:rsidRDefault="00D407FC" w:rsidP="00D407FC">
      <w:pPr>
        <w:keepNext/>
        <w:pBdr>
          <w:top w:val="single" w:sz="4" w:space="1" w:color="auto"/>
          <w:left w:val="single" w:sz="4" w:space="4" w:color="auto"/>
          <w:bottom w:val="single" w:sz="4" w:space="1" w:color="auto"/>
          <w:right w:val="single" w:sz="4" w:space="2" w:color="auto"/>
        </w:pBdr>
        <w:ind w:left="1571" w:right="1152"/>
        <w:rPr>
          <w:sz w:val="18"/>
          <w:szCs w:val="18"/>
          <w:lang w:val="en-US"/>
        </w:rPr>
      </w:pPr>
      <w:r w:rsidRPr="003C1FBF">
        <w:rPr>
          <w:sz w:val="18"/>
          <w:szCs w:val="18"/>
          <w:rtl/>
          <w:lang w:val="en-US"/>
        </w:rPr>
        <w:t>(ד) מפרט טכני ותעודות אחריות של ציוד ומערכות המותקנים בדירה, לרבות שמות יצרן/</w:t>
      </w:r>
    </w:p>
    <w:p w:rsidR="00D407FC" w:rsidRPr="003C1FBF" w:rsidRDefault="00D407FC" w:rsidP="00D407FC">
      <w:pPr>
        <w:keepNext/>
        <w:pBdr>
          <w:top w:val="single" w:sz="4" w:space="1" w:color="auto"/>
          <w:left w:val="single" w:sz="4" w:space="4" w:color="auto"/>
          <w:bottom w:val="single" w:sz="4" w:space="1" w:color="auto"/>
          <w:right w:val="single" w:sz="4" w:space="2" w:color="auto"/>
        </w:pBdr>
        <w:ind w:left="1571" w:right="1152"/>
        <w:rPr>
          <w:rtl/>
        </w:rPr>
      </w:pPr>
      <w:r w:rsidRPr="003C1FBF">
        <w:rPr>
          <w:sz w:val="18"/>
          <w:szCs w:val="18"/>
          <w:rtl/>
          <w:lang w:val="en-US"/>
        </w:rPr>
        <w:t>ספק ומספר טלפון ליצירת קשר.</w:t>
      </w:r>
    </w:p>
    <w:p w:rsidR="00D407FC" w:rsidRDefault="00D407FC" w:rsidP="00D407FC">
      <w:pPr>
        <w:ind w:left="15" w:right="-334"/>
        <w:jc w:val="center"/>
        <w:outlineLvl w:val="8"/>
        <w:rPr>
          <w:b/>
          <w:bCs/>
          <w:color w:val="0000FF"/>
          <w:sz w:val="28"/>
          <w:szCs w:val="28"/>
          <w:u w:val="single"/>
          <w:rtl/>
          <w:lang w:val="en-US"/>
        </w:rPr>
      </w:pPr>
    </w:p>
    <w:p w:rsidR="00D407FC" w:rsidRDefault="00D407FC" w:rsidP="00D407FC">
      <w:pPr>
        <w:ind w:left="15" w:right="-334"/>
        <w:jc w:val="center"/>
        <w:outlineLvl w:val="8"/>
        <w:rPr>
          <w:b/>
          <w:bCs/>
          <w:color w:val="0000FF"/>
          <w:sz w:val="28"/>
          <w:szCs w:val="28"/>
          <w:u w:val="single"/>
          <w:rtl/>
          <w:lang w:val="en-US"/>
        </w:rPr>
      </w:pPr>
    </w:p>
    <w:p w:rsidR="00D407FC" w:rsidRDefault="00D407FC" w:rsidP="00D407FC">
      <w:pPr>
        <w:ind w:left="15" w:right="-334"/>
        <w:jc w:val="center"/>
        <w:outlineLvl w:val="8"/>
        <w:rPr>
          <w:b/>
          <w:bCs/>
          <w:color w:val="0000FF"/>
          <w:sz w:val="28"/>
          <w:szCs w:val="28"/>
          <w:u w:val="single"/>
          <w:rtl/>
          <w:lang w:val="en-US"/>
        </w:rPr>
      </w:pPr>
    </w:p>
    <w:p w:rsidR="00D407FC" w:rsidRDefault="00D407FC" w:rsidP="00D407FC">
      <w:pPr>
        <w:ind w:left="15" w:right="-334"/>
        <w:jc w:val="center"/>
        <w:outlineLvl w:val="8"/>
        <w:rPr>
          <w:b/>
          <w:bCs/>
          <w:color w:val="0000FF"/>
          <w:sz w:val="28"/>
          <w:szCs w:val="28"/>
          <w:u w:val="single"/>
          <w:rtl/>
          <w:lang w:val="en-US"/>
        </w:rPr>
      </w:pPr>
    </w:p>
    <w:p w:rsidR="00D407FC" w:rsidRDefault="00D407FC" w:rsidP="00D407FC">
      <w:pPr>
        <w:ind w:left="15" w:right="-334"/>
        <w:jc w:val="center"/>
        <w:outlineLvl w:val="8"/>
        <w:rPr>
          <w:b/>
          <w:bCs/>
          <w:color w:val="0000FF"/>
          <w:sz w:val="28"/>
          <w:szCs w:val="28"/>
          <w:u w:val="single"/>
          <w:rtl/>
          <w:lang w:val="en-US"/>
        </w:rPr>
      </w:pPr>
    </w:p>
    <w:p w:rsidR="00D407FC" w:rsidRDefault="00D407FC" w:rsidP="00D407FC">
      <w:pPr>
        <w:ind w:left="15" w:right="-334"/>
        <w:jc w:val="center"/>
        <w:outlineLvl w:val="8"/>
        <w:rPr>
          <w:b/>
          <w:bCs/>
          <w:color w:val="0000FF"/>
          <w:sz w:val="28"/>
          <w:szCs w:val="28"/>
          <w:u w:val="single"/>
          <w:rtl/>
          <w:lang w:val="en-US"/>
        </w:rPr>
      </w:pPr>
    </w:p>
    <w:p w:rsidR="00D407FC" w:rsidRDefault="00D407FC" w:rsidP="00D407FC">
      <w:pPr>
        <w:ind w:left="15" w:right="-334"/>
        <w:jc w:val="center"/>
        <w:outlineLvl w:val="8"/>
        <w:rPr>
          <w:b/>
          <w:bCs/>
          <w:color w:val="0000FF"/>
          <w:sz w:val="28"/>
          <w:szCs w:val="28"/>
          <w:u w:val="single"/>
          <w:rtl/>
          <w:lang w:val="en-US"/>
        </w:rPr>
      </w:pPr>
    </w:p>
    <w:p w:rsidR="00D407FC" w:rsidRDefault="00D407FC" w:rsidP="00D407FC">
      <w:pPr>
        <w:ind w:left="15" w:right="-334"/>
        <w:jc w:val="center"/>
        <w:outlineLvl w:val="8"/>
        <w:rPr>
          <w:b/>
          <w:bCs/>
          <w:color w:val="0000FF"/>
          <w:sz w:val="28"/>
          <w:szCs w:val="28"/>
          <w:u w:val="single"/>
          <w:rtl/>
          <w:lang w:val="en-US"/>
        </w:rPr>
      </w:pPr>
    </w:p>
    <w:p w:rsidR="00D407FC" w:rsidRDefault="00D407FC" w:rsidP="00D407FC">
      <w:pPr>
        <w:ind w:left="15" w:right="-334"/>
        <w:jc w:val="center"/>
        <w:outlineLvl w:val="8"/>
        <w:rPr>
          <w:b/>
          <w:bCs/>
          <w:color w:val="0000FF"/>
          <w:sz w:val="28"/>
          <w:szCs w:val="28"/>
          <w:u w:val="single"/>
          <w:rtl/>
          <w:lang w:val="en-US"/>
        </w:rPr>
      </w:pPr>
    </w:p>
    <w:p w:rsidR="00D407FC" w:rsidRDefault="00D407FC" w:rsidP="00D407FC">
      <w:pPr>
        <w:ind w:left="15" w:right="-334"/>
        <w:jc w:val="center"/>
        <w:outlineLvl w:val="8"/>
        <w:rPr>
          <w:b/>
          <w:bCs/>
          <w:color w:val="0000FF"/>
          <w:sz w:val="28"/>
          <w:szCs w:val="28"/>
          <w:u w:val="single"/>
          <w:rtl/>
          <w:lang w:val="en-US"/>
        </w:rPr>
      </w:pPr>
    </w:p>
    <w:p w:rsidR="00D407FC" w:rsidRDefault="00D407FC" w:rsidP="00D407FC">
      <w:pPr>
        <w:ind w:left="15" w:right="-334"/>
        <w:jc w:val="center"/>
        <w:outlineLvl w:val="8"/>
        <w:rPr>
          <w:b/>
          <w:bCs/>
          <w:color w:val="0000FF"/>
          <w:sz w:val="28"/>
          <w:szCs w:val="28"/>
          <w:u w:val="single"/>
          <w:rtl/>
          <w:lang w:val="en-US"/>
        </w:rPr>
      </w:pPr>
    </w:p>
    <w:p w:rsidR="00D407FC" w:rsidRDefault="00D407FC" w:rsidP="00D407FC">
      <w:pPr>
        <w:ind w:left="15" w:right="-334"/>
        <w:jc w:val="center"/>
        <w:outlineLvl w:val="8"/>
        <w:rPr>
          <w:b/>
          <w:bCs/>
          <w:color w:val="0000FF"/>
          <w:sz w:val="28"/>
          <w:szCs w:val="28"/>
          <w:u w:val="single"/>
          <w:rtl/>
          <w:lang w:val="en-US"/>
        </w:rPr>
      </w:pPr>
    </w:p>
    <w:p w:rsidR="00D407FC" w:rsidRDefault="00D407FC" w:rsidP="00D407FC">
      <w:pPr>
        <w:ind w:left="15" w:right="-334"/>
        <w:jc w:val="center"/>
        <w:outlineLvl w:val="8"/>
        <w:rPr>
          <w:b/>
          <w:bCs/>
          <w:color w:val="0000FF"/>
          <w:sz w:val="28"/>
          <w:szCs w:val="28"/>
          <w:u w:val="single"/>
          <w:rtl/>
          <w:lang w:val="en-US"/>
        </w:rPr>
      </w:pPr>
    </w:p>
    <w:p w:rsidR="00D407FC" w:rsidRDefault="00D407FC" w:rsidP="00D407FC">
      <w:pPr>
        <w:ind w:left="15" w:right="-334"/>
        <w:jc w:val="center"/>
        <w:outlineLvl w:val="8"/>
        <w:rPr>
          <w:b/>
          <w:bCs/>
          <w:color w:val="0000FF"/>
          <w:sz w:val="28"/>
          <w:szCs w:val="28"/>
          <w:u w:val="single"/>
          <w:rtl/>
          <w:lang w:val="en-US"/>
        </w:rPr>
      </w:pPr>
    </w:p>
    <w:p w:rsidR="00D407FC" w:rsidRDefault="00D407FC" w:rsidP="00D407FC">
      <w:pPr>
        <w:ind w:left="15" w:right="-334"/>
        <w:jc w:val="center"/>
        <w:outlineLvl w:val="8"/>
        <w:rPr>
          <w:b/>
          <w:bCs/>
          <w:color w:val="0000FF"/>
          <w:sz w:val="28"/>
          <w:szCs w:val="28"/>
          <w:u w:val="single"/>
          <w:rtl/>
          <w:lang w:val="en-US"/>
        </w:rPr>
      </w:pPr>
    </w:p>
    <w:p w:rsidR="00D407FC" w:rsidRDefault="00D407FC" w:rsidP="00D407FC">
      <w:pPr>
        <w:ind w:left="15" w:right="-334"/>
        <w:jc w:val="center"/>
        <w:outlineLvl w:val="8"/>
        <w:rPr>
          <w:b/>
          <w:bCs/>
          <w:color w:val="0000FF"/>
          <w:sz w:val="28"/>
          <w:szCs w:val="28"/>
          <w:u w:val="single"/>
          <w:rtl/>
          <w:lang w:val="en-US"/>
        </w:rPr>
      </w:pPr>
    </w:p>
    <w:p w:rsidR="00D407FC" w:rsidRDefault="00D407FC" w:rsidP="00D407FC">
      <w:pPr>
        <w:ind w:left="15" w:right="-334"/>
        <w:jc w:val="center"/>
        <w:outlineLvl w:val="8"/>
        <w:rPr>
          <w:b/>
          <w:bCs/>
          <w:color w:val="0000FF"/>
          <w:sz w:val="28"/>
          <w:szCs w:val="28"/>
          <w:u w:val="single"/>
          <w:rtl/>
          <w:lang w:val="en-US"/>
        </w:rPr>
      </w:pPr>
    </w:p>
    <w:p w:rsidR="00D407FC" w:rsidRDefault="00D407FC" w:rsidP="00D407FC">
      <w:pPr>
        <w:ind w:left="15" w:right="-334"/>
        <w:jc w:val="center"/>
        <w:outlineLvl w:val="8"/>
        <w:rPr>
          <w:b/>
          <w:bCs/>
          <w:color w:val="0000FF"/>
          <w:sz w:val="28"/>
          <w:szCs w:val="28"/>
          <w:u w:val="single"/>
          <w:rtl/>
          <w:lang w:val="en-US"/>
        </w:rPr>
      </w:pPr>
    </w:p>
    <w:p w:rsidR="00D407FC" w:rsidRDefault="00D407FC" w:rsidP="00D407FC">
      <w:pPr>
        <w:ind w:left="15" w:right="-334"/>
        <w:jc w:val="center"/>
        <w:outlineLvl w:val="8"/>
        <w:rPr>
          <w:b/>
          <w:bCs/>
          <w:color w:val="0000FF"/>
          <w:sz w:val="28"/>
          <w:szCs w:val="28"/>
          <w:u w:val="single"/>
          <w:rtl/>
          <w:lang w:val="en-US"/>
        </w:rPr>
      </w:pPr>
    </w:p>
    <w:p w:rsidR="00D407FC" w:rsidRDefault="00D407FC" w:rsidP="00D407FC">
      <w:pPr>
        <w:ind w:left="15" w:right="-334"/>
        <w:jc w:val="center"/>
        <w:outlineLvl w:val="8"/>
        <w:rPr>
          <w:b/>
          <w:bCs/>
          <w:color w:val="0000FF"/>
          <w:sz w:val="28"/>
          <w:szCs w:val="28"/>
          <w:u w:val="single"/>
          <w:rtl/>
          <w:lang w:val="en-US"/>
        </w:rPr>
      </w:pPr>
    </w:p>
    <w:p w:rsidR="00D407FC" w:rsidRDefault="00D407FC" w:rsidP="00D407FC">
      <w:pPr>
        <w:jc w:val="left"/>
        <w:rPr>
          <w:b/>
          <w:bCs/>
          <w:color w:val="0000FF"/>
          <w:sz w:val="28"/>
          <w:szCs w:val="28"/>
          <w:u w:val="single"/>
          <w:rtl/>
          <w:lang w:val="en-US"/>
        </w:rPr>
      </w:pPr>
    </w:p>
    <w:p w:rsidR="00D407FC" w:rsidRDefault="00D407FC" w:rsidP="00D407FC">
      <w:pPr>
        <w:jc w:val="left"/>
        <w:rPr>
          <w:rFonts w:ascii="Arial" w:hAnsi="Arial" w:cs="Arial"/>
          <w:b/>
          <w:bCs/>
          <w:sz w:val="36"/>
          <w:szCs w:val="36"/>
          <w:u w:val="single"/>
          <w:rtl/>
        </w:rPr>
      </w:pPr>
    </w:p>
    <w:p w:rsidR="00D407FC" w:rsidRDefault="00D407FC" w:rsidP="00D407FC">
      <w:pPr>
        <w:jc w:val="left"/>
        <w:rPr>
          <w:rFonts w:ascii="Arial" w:hAnsi="Arial" w:cs="Arial"/>
          <w:b/>
          <w:bCs/>
          <w:sz w:val="36"/>
          <w:szCs w:val="36"/>
          <w:u w:val="single"/>
          <w:rtl/>
        </w:rPr>
      </w:pPr>
    </w:p>
    <w:p w:rsidR="00D407FC" w:rsidRDefault="00D407FC" w:rsidP="00D407FC">
      <w:pPr>
        <w:jc w:val="left"/>
        <w:rPr>
          <w:rFonts w:ascii="Arial" w:hAnsi="Arial" w:cs="Arial"/>
          <w:b/>
          <w:bCs/>
          <w:sz w:val="36"/>
          <w:szCs w:val="36"/>
          <w:u w:val="single"/>
          <w:rtl/>
        </w:rPr>
      </w:pPr>
    </w:p>
    <w:p w:rsidR="00D407FC" w:rsidRDefault="00D407FC" w:rsidP="00D407FC">
      <w:pPr>
        <w:jc w:val="left"/>
        <w:rPr>
          <w:rFonts w:ascii="Arial" w:hAnsi="Arial" w:cs="Arial"/>
          <w:b/>
          <w:bCs/>
          <w:sz w:val="36"/>
          <w:szCs w:val="36"/>
          <w:u w:val="single"/>
          <w:rtl/>
        </w:rPr>
      </w:pPr>
    </w:p>
    <w:p w:rsidR="00D407FC" w:rsidRDefault="00D407FC" w:rsidP="00D407FC">
      <w:pPr>
        <w:jc w:val="left"/>
        <w:rPr>
          <w:rFonts w:ascii="Arial" w:hAnsi="Arial" w:cs="Arial"/>
          <w:b/>
          <w:bCs/>
          <w:sz w:val="36"/>
          <w:szCs w:val="36"/>
          <w:u w:val="single"/>
          <w:rtl/>
        </w:rPr>
      </w:pPr>
    </w:p>
    <w:p w:rsidR="00F8461B" w:rsidRDefault="00F8461B" w:rsidP="00D407FC">
      <w:pPr>
        <w:jc w:val="left"/>
        <w:rPr>
          <w:rFonts w:ascii="Arial" w:hAnsi="Arial" w:cs="Arial"/>
          <w:b/>
          <w:bCs/>
          <w:sz w:val="36"/>
          <w:szCs w:val="36"/>
          <w:u w:val="single"/>
          <w:rtl/>
        </w:rPr>
      </w:pPr>
    </w:p>
    <w:p w:rsidR="00F8461B" w:rsidRDefault="00F8461B" w:rsidP="00F8461B">
      <w:pPr>
        <w:jc w:val="left"/>
        <w:rPr>
          <w:rFonts w:ascii="Arial" w:hAnsi="Arial" w:cs="Arial"/>
          <w:b/>
          <w:bCs/>
          <w:sz w:val="36"/>
          <w:szCs w:val="36"/>
          <w:u w:val="single"/>
          <w:rtl/>
        </w:rPr>
      </w:pPr>
      <w:r>
        <w:rPr>
          <w:rFonts w:ascii="Arial" w:hAnsi="Arial" w:cs="Arial" w:hint="cs"/>
          <w:b/>
          <w:bCs/>
          <w:sz w:val="36"/>
          <w:szCs w:val="36"/>
          <w:u w:val="single"/>
          <w:rtl/>
        </w:rPr>
        <w:lastRenderedPageBreak/>
        <w:t xml:space="preserve">01 </w:t>
      </w:r>
      <w:r w:rsidRPr="007E6AB9">
        <w:rPr>
          <w:rFonts w:ascii="Arial" w:hAnsi="Arial" w:cs="Arial" w:hint="cs"/>
          <w:b/>
          <w:bCs/>
          <w:sz w:val="36"/>
          <w:szCs w:val="36"/>
          <w:u w:val="single"/>
          <w:rtl/>
        </w:rPr>
        <w:t xml:space="preserve">תכניות : </w:t>
      </w:r>
    </w:p>
    <w:p w:rsidR="00F8461B" w:rsidRDefault="00F8461B" w:rsidP="00D407FC">
      <w:pPr>
        <w:jc w:val="left"/>
        <w:rPr>
          <w:rFonts w:ascii="Arial" w:hAnsi="Arial" w:cs="Arial"/>
          <w:b/>
          <w:bCs/>
          <w:sz w:val="36"/>
          <w:szCs w:val="36"/>
          <w:u w:val="single"/>
          <w:rtl/>
        </w:rPr>
      </w:pPr>
    </w:p>
    <w:p w:rsidR="00D407FC" w:rsidRDefault="00D965A2" w:rsidP="00D407FC">
      <w:pPr>
        <w:jc w:val="center"/>
        <w:rPr>
          <w:rFonts w:ascii="Arial" w:hAnsi="Arial" w:cs="Arial"/>
          <w:b/>
          <w:bCs/>
          <w:sz w:val="36"/>
          <w:szCs w:val="36"/>
          <w:u w:val="single"/>
          <w:rtl/>
        </w:rPr>
      </w:pPr>
      <w:r>
        <w:rPr>
          <w:rFonts w:ascii="Arial" w:hAnsi="Arial" w:cs="Arial"/>
          <w:b/>
          <w:bCs/>
          <w:noProof/>
          <w:sz w:val="36"/>
          <w:szCs w:val="36"/>
          <w:u w:val="single"/>
          <w:rtl/>
          <w:lang w:val="en-US" w:eastAsia="en-US"/>
        </w:rPr>
        <w:drawing>
          <wp:inline distT="0" distB="0" distL="0" distR="0">
            <wp:extent cx="6434773" cy="6299200"/>
            <wp:effectExtent l="0" t="76200" r="0" b="44450"/>
            <wp:docPr id="74" name="תמונה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20200128_143719.jpg"/>
                    <pic:cNvPicPr/>
                  </pic:nvPicPr>
                  <pic:blipFill>
                    <a:blip r:embed="rId10" cstate="print">
                      <a:extLst>
                        <a:ext uri="{28A0092B-C50C-407E-A947-70E740481C1C}">
                          <a14:useLocalDpi xmlns:a14="http://schemas.microsoft.com/office/drawing/2010/main" val="0"/>
                        </a:ext>
                      </a:extLst>
                    </a:blip>
                    <a:stretch>
                      <a:fillRect/>
                    </a:stretch>
                  </pic:blipFill>
                  <pic:spPr>
                    <a:xfrm rot="5400000">
                      <a:off x="0" y="0"/>
                      <a:ext cx="6435597" cy="6300007"/>
                    </a:xfrm>
                    <a:prstGeom prst="rect">
                      <a:avLst/>
                    </a:prstGeom>
                  </pic:spPr>
                </pic:pic>
              </a:graphicData>
            </a:graphic>
          </wp:inline>
        </w:drawing>
      </w:r>
    </w:p>
    <w:p w:rsidR="00D965A2" w:rsidRDefault="00D965A2" w:rsidP="00D407FC">
      <w:pPr>
        <w:jc w:val="center"/>
        <w:rPr>
          <w:rFonts w:ascii="Arial" w:hAnsi="Arial" w:cs="Arial"/>
          <w:b/>
          <w:bCs/>
          <w:sz w:val="36"/>
          <w:szCs w:val="36"/>
          <w:u w:val="single"/>
          <w:rtl/>
        </w:rPr>
      </w:pPr>
    </w:p>
    <w:p w:rsidR="00D26001" w:rsidRDefault="00D26001" w:rsidP="00D407FC">
      <w:pPr>
        <w:jc w:val="center"/>
        <w:rPr>
          <w:rFonts w:ascii="Arial" w:hAnsi="Arial" w:cs="Arial"/>
          <w:b/>
          <w:bCs/>
          <w:sz w:val="36"/>
          <w:szCs w:val="36"/>
          <w:u w:val="single"/>
          <w:rtl/>
        </w:rPr>
      </w:pPr>
      <w:r>
        <w:rPr>
          <w:rFonts w:ascii="Arial" w:hAnsi="Arial" w:cs="Arial" w:hint="cs"/>
          <w:b/>
          <w:bCs/>
          <w:sz w:val="36"/>
          <w:szCs w:val="36"/>
          <w:u w:val="single"/>
          <w:rtl/>
        </w:rPr>
        <w:t xml:space="preserve">תכנית הדירה </w:t>
      </w:r>
    </w:p>
    <w:p w:rsidR="00D26001" w:rsidRDefault="00D26001" w:rsidP="00D407FC">
      <w:pPr>
        <w:jc w:val="center"/>
        <w:rPr>
          <w:rFonts w:ascii="Arial" w:hAnsi="Arial" w:cs="Arial"/>
          <w:b/>
          <w:bCs/>
          <w:sz w:val="36"/>
          <w:szCs w:val="36"/>
          <w:u w:val="single"/>
          <w:rtl/>
        </w:rPr>
      </w:pPr>
    </w:p>
    <w:p w:rsidR="00D407FC" w:rsidRDefault="00D407FC" w:rsidP="00D965A2">
      <w:pPr>
        <w:jc w:val="left"/>
        <w:rPr>
          <w:rFonts w:ascii="Arial" w:hAnsi="Arial" w:cs="Arial"/>
          <w:sz w:val="28"/>
          <w:szCs w:val="28"/>
          <w:rtl/>
        </w:rPr>
      </w:pPr>
    </w:p>
    <w:p w:rsidR="00D965A2" w:rsidRDefault="00D965A2" w:rsidP="00D965A2">
      <w:pPr>
        <w:jc w:val="left"/>
        <w:rPr>
          <w:rFonts w:ascii="Arial" w:hAnsi="Arial" w:cs="Arial"/>
          <w:sz w:val="28"/>
          <w:szCs w:val="28"/>
          <w:rtl/>
        </w:rPr>
      </w:pPr>
    </w:p>
    <w:p w:rsidR="00D965A2" w:rsidRDefault="00D965A2" w:rsidP="00D965A2">
      <w:pPr>
        <w:jc w:val="left"/>
        <w:rPr>
          <w:rFonts w:ascii="Arial" w:hAnsi="Arial" w:cs="Arial"/>
          <w:sz w:val="28"/>
          <w:szCs w:val="28"/>
          <w:rtl/>
        </w:rPr>
      </w:pPr>
    </w:p>
    <w:p w:rsidR="00D965A2" w:rsidRDefault="00D965A2" w:rsidP="00D965A2">
      <w:pPr>
        <w:jc w:val="left"/>
        <w:rPr>
          <w:rFonts w:ascii="Arial" w:hAnsi="Arial" w:cs="Arial"/>
          <w:sz w:val="28"/>
          <w:szCs w:val="28"/>
          <w:rtl/>
        </w:rPr>
      </w:pPr>
    </w:p>
    <w:p w:rsidR="00D965A2" w:rsidRDefault="00D965A2" w:rsidP="00D965A2">
      <w:pPr>
        <w:jc w:val="left"/>
        <w:rPr>
          <w:rFonts w:ascii="Arial" w:hAnsi="Arial" w:cs="Arial"/>
          <w:sz w:val="28"/>
          <w:szCs w:val="28"/>
          <w:rtl/>
        </w:rPr>
      </w:pPr>
    </w:p>
    <w:p w:rsidR="00D965A2" w:rsidRDefault="00D965A2" w:rsidP="00D965A2">
      <w:pPr>
        <w:jc w:val="left"/>
        <w:rPr>
          <w:rFonts w:ascii="Arial" w:hAnsi="Arial" w:cs="Arial"/>
          <w:sz w:val="28"/>
          <w:szCs w:val="28"/>
          <w:rtl/>
        </w:rPr>
      </w:pPr>
    </w:p>
    <w:p w:rsidR="00D965A2" w:rsidRDefault="00D965A2" w:rsidP="00D965A2">
      <w:pPr>
        <w:rPr>
          <w:rFonts w:ascii="Arial" w:hAnsi="Arial" w:cs="Arial"/>
          <w:sz w:val="28"/>
          <w:szCs w:val="28"/>
          <w:rtl/>
        </w:rPr>
      </w:pPr>
      <w:r>
        <w:rPr>
          <w:rFonts w:ascii="Arial" w:hAnsi="Arial" w:cs="Arial"/>
          <w:noProof/>
          <w:sz w:val="28"/>
          <w:szCs w:val="28"/>
          <w:rtl/>
          <w:lang w:val="en-US" w:eastAsia="en-US"/>
        </w:rPr>
        <w:drawing>
          <wp:inline distT="0" distB="0" distL="0" distR="0">
            <wp:extent cx="6019022" cy="6298914"/>
            <wp:effectExtent l="133350" t="0" r="115570" b="0"/>
            <wp:docPr id="75" name="תמונה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20200128_141651.jpg"/>
                    <pic:cNvPicPr/>
                  </pic:nvPicPr>
                  <pic:blipFill>
                    <a:blip r:embed="rId11" cstate="print">
                      <a:extLst>
                        <a:ext uri="{28A0092B-C50C-407E-A947-70E740481C1C}">
                          <a14:useLocalDpi xmlns:a14="http://schemas.microsoft.com/office/drawing/2010/main" val="0"/>
                        </a:ext>
                      </a:extLst>
                    </a:blip>
                    <a:stretch>
                      <a:fillRect/>
                    </a:stretch>
                  </pic:blipFill>
                  <pic:spPr>
                    <a:xfrm rot="5400000">
                      <a:off x="0" y="0"/>
                      <a:ext cx="6020712" cy="6300683"/>
                    </a:xfrm>
                    <a:prstGeom prst="rect">
                      <a:avLst/>
                    </a:prstGeom>
                  </pic:spPr>
                </pic:pic>
              </a:graphicData>
            </a:graphic>
          </wp:inline>
        </w:drawing>
      </w:r>
    </w:p>
    <w:p w:rsidR="00D965A2" w:rsidRDefault="00D965A2" w:rsidP="00D965A2">
      <w:pPr>
        <w:rPr>
          <w:rFonts w:ascii="Arial" w:hAnsi="Arial" w:cs="Arial"/>
          <w:sz w:val="28"/>
          <w:szCs w:val="28"/>
          <w:rtl/>
        </w:rPr>
      </w:pPr>
    </w:p>
    <w:p w:rsidR="00D965A2" w:rsidRDefault="00D965A2" w:rsidP="00D965A2">
      <w:pPr>
        <w:rPr>
          <w:rFonts w:ascii="Arial" w:hAnsi="Arial" w:cs="Arial"/>
          <w:sz w:val="28"/>
          <w:szCs w:val="28"/>
          <w:rtl/>
        </w:rPr>
      </w:pPr>
    </w:p>
    <w:p w:rsidR="00D965A2" w:rsidRDefault="00D965A2" w:rsidP="00D965A2">
      <w:pPr>
        <w:rPr>
          <w:rFonts w:ascii="Arial" w:hAnsi="Arial" w:cs="Arial"/>
          <w:sz w:val="28"/>
          <w:szCs w:val="28"/>
          <w:rtl/>
        </w:rPr>
      </w:pPr>
    </w:p>
    <w:p w:rsidR="00D965A2" w:rsidRPr="00D26001" w:rsidRDefault="00D26001" w:rsidP="00D26001">
      <w:pPr>
        <w:jc w:val="center"/>
        <w:rPr>
          <w:rFonts w:ascii="Arial" w:hAnsi="Arial" w:cs="Arial"/>
          <w:b/>
          <w:bCs/>
          <w:sz w:val="36"/>
          <w:szCs w:val="36"/>
          <w:u w:val="single"/>
          <w:rtl/>
        </w:rPr>
      </w:pPr>
      <w:r w:rsidRPr="00D26001">
        <w:rPr>
          <w:rFonts w:ascii="Arial" w:hAnsi="Arial" w:cs="Arial" w:hint="cs"/>
          <w:b/>
          <w:bCs/>
          <w:sz w:val="36"/>
          <w:szCs w:val="36"/>
          <w:u w:val="single"/>
          <w:rtl/>
        </w:rPr>
        <w:t xml:space="preserve">תכנית </w:t>
      </w:r>
      <w:proofErr w:type="spellStart"/>
      <w:r w:rsidRPr="00D26001">
        <w:rPr>
          <w:rFonts w:ascii="Arial" w:hAnsi="Arial" w:cs="Arial" w:hint="cs"/>
          <w:b/>
          <w:bCs/>
          <w:sz w:val="36"/>
          <w:szCs w:val="36"/>
          <w:u w:val="single"/>
          <w:rtl/>
        </w:rPr>
        <w:t>ספינקלרים</w:t>
      </w:r>
      <w:proofErr w:type="spellEnd"/>
    </w:p>
    <w:p w:rsidR="00D965A2" w:rsidRDefault="00D965A2" w:rsidP="00D965A2">
      <w:pPr>
        <w:rPr>
          <w:rFonts w:ascii="Arial" w:hAnsi="Arial" w:cs="Arial"/>
          <w:sz w:val="28"/>
          <w:szCs w:val="28"/>
          <w:rtl/>
        </w:rPr>
      </w:pPr>
    </w:p>
    <w:p w:rsidR="00D965A2" w:rsidRDefault="00D965A2" w:rsidP="00D965A2">
      <w:pPr>
        <w:rPr>
          <w:rFonts w:ascii="Arial" w:hAnsi="Arial" w:cs="Arial"/>
          <w:sz w:val="28"/>
          <w:szCs w:val="28"/>
          <w:rtl/>
        </w:rPr>
      </w:pPr>
    </w:p>
    <w:p w:rsidR="00D965A2" w:rsidRDefault="00D965A2" w:rsidP="00D965A2">
      <w:pPr>
        <w:rPr>
          <w:rFonts w:ascii="Arial" w:hAnsi="Arial" w:cs="Arial"/>
          <w:sz w:val="28"/>
          <w:szCs w:val="28"/>
          <w:rtl/>
        </w:rPr>
      </w:pPr>
    </w:p>
    <w:p w:rsidR="00D965A2" w:rsidRDefault="00D965A2" w:rsidP="00D965A2">
      <w:pPr>
        <w:rPr>
          <w:rFonts w:ascii="Arial" w:hAnsi="Arial" w:cs="Arial"/>
          <w:sz w:val="28"/>
          <w:szCs w:val="28"/>
          <w:rtl/>
        </w:rPr>
      </w:pPr>
    </w:p>
    <w:p w:rsidR="00D965A2" w:rsidRDefault="00D965A2" w:rsidP="00D965A2">
      <w:pPr>
        <w:rPr>
          <w:rFonts w:ascii="Arial" w:hAnsi="Arial" w:cs="Arial"/>
          <w:sz w:val="28"/>
          <w:szCs w:val="28"/>
          <w:rtl/>
        </w:rPr>
      </w:pPr>
    </w:p>
    <w:p w:rsidR="00D965A2" w:rsidRDefault="00D965A2" w:rsidP="00D965A2">
      <w:pPr>
        <w:rPr>
          <w:rFonts w:ascii="Arial" w:hAnsi="Arial" w:cs="Arial"/>
          <w:sz w:val="28"/>
          <w:szCs w:val="28"/>
          <w:rtl/>
        </w:rPr>
      </w:pPr>
    </w:p>
    <w:p w:rsidR="00D26001" w:rsidRDefault="00D26001" w:rsidP="00D965A2">
      <w:pPr>
        <w:jc w:val="center"/>
        <w:rPr>
          <w:rFonts w:ascii="Arial" w:hAnsi="Arial" w:cs="Arial"/>
          <w:sz w:val="28"/>
          <w:szCs w:val="28"/>
          <w:rtl/>
        </w:rPr>
      </w:pPr>
    </w:p>
    <w:p w:rsidR="00D26001" w:rsidRDefault="00D26001" w:rsidP="00D26001">
      <w:pPr>
        <w:jc w:val="center"/>
        <w:rPr>
          <w:rFonts w:ascii="Arial" w:hAnsi="Arial" w:cs="Arial"/>
          <w:sz w:val="28"/>
          <w:szCs w:val="28"/>
          <w:rtl/>
        </w:rPr>
      </w:pPr>
    </w:p>
    <w:p w:rsidR="00D965A2" w:rsidRPr="003F6CA2" w:rsidRDefault="00D965A2" w:rsidP="00D26001">
      <w:pPr>
        <w:jc w:val="center"/>
        <w:rPr>
          <w:rFonts w:ascii="Arial" w:hAnsi="Arial" w:cs="Arial"/>
          <w:sz w:val="28"/>
          <w:szCs w:val="28"/>
          <w:rtl/>
        </w:rPr>
      </w:pPr>
      <w:r>
        <w:rPr>
          <w:rFonts w:ascii="Arial" w:hAnsi="Arial" w:cs="Arial"/>
          <w:noProof/>
          <w:sz w:val="28"/>
          <w:szCs w:val="28"/>
          <w:rtl/>
          <w:lang w:val="en-US" w:eastAsia="en-US"/>
        </w:rPr>
        <w:drawing>
          <wp:inline distT="0" distB="0" distL="0" distR="0">
            <wp:extent cx="5590377" cy="6298873"/>
            <wp:effectExtent l="361950" t="0" r="334645" b="0"/>
            <wp:docPr id="76" name="תמונה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20200128_141910.jpg"/>
                    <pic:cNvPicPr/>
                  </pic:nvPicPr>
                  <pic:blipFill>
                    <a:blip r:embed="rId12" cstate="print">
                      <a:extLst>
                        <a:ext uri="{28A0092B-C50C-407E-A947-70E740481C1C}">
                          <a14:useLocalDpi xmlns:a14="http://schemas.microsoft.com/office/drawing/2010/main" val="0"/>
                        </a:ext>
                      </a:extLst>
                    </a:blip>
                    <a:stretch>
                      <a:fillRect/>
                    </a:stretch>
                  </pic:blipFill>
                  <pic:spPr>
                    <a:xfrm rot="5400000">
                      <a:off x="0" y="0"/>
                      <a:ext cx="5592073" cy="6300784"/>
                    </a:xfrm>
                    <a:prstGeom prst="rect">
                      <a:avLst/>
                    </a:prstGeom>
                  </pic:spPr>
                </pic:pic>
              </a:graphicData>
            </a:graphic>
          </wp:inline>
        </w:drawing>
      </w:r>
    </w:p>
    <w:p w:rsidR="00D407FC" w:rsidRDefault="00D26001" w:rsidP="00D26001">
      <w:pPr>
        <w:jc w:val="center"/>
        <w:rPr>
          <w:rFonts w:ascii="Arial" w:hAnsi="Arial" w:cs="Arial"/>
          <w:b/>
          <w:bCs/>
          <w:sz w:val="36"/>
          <w:szCs w:val="36"/>
          <w:u w:val="single"/>
          <w:rtl/>
        </w:rPr>
      </w:pPr>
      <w:r>
        <w:rPr>
          <w:rFonts w:ascii="Arial" w:hAnsi="Arial" w:cs="Arial" w:hint="cs"/>
          <w:b/>
          <w:bCs/>
          <w:sz w:val="36"/>
          <w:szCs w:val="36"/>
          <w:u w:val="single"/>
          <w:rtl/>
        </w:rPr>
        <w:t>תכנית מיזוג</w:t>
      </w:r>
    </w:p>
    <w:p w:rsidR="00D407FC" w:rsidRDefault="00D407FC" w:rsidP="00D407FC">
      <w:pPr>
        <w:jc w:val="center"/>
        <w:rPr>
          <w:rFonts w:ascii="Arial" w:hAnsi="Arial" w:cs="Arial"/>
          <w:b/>
          <w:bCs/>
          <w:sz w:val="36"/>
          <w:szCs w:val="36"/>
          <w:u w:val="single"/>
          <w:rtl/>
        </w:rPr>
      </w:pPr>
    </w:p>
    <w:p w:rsidR="00D965A2" w:rsidRDefault="00D965A2" w:rsidP="00D407FC">
      <w:pPr>
        <w:jc w:val="center"/>
        <w:rPr>
          <w:rFonts w:ascii="Arial" w:hAnsi="Arial" w:cs="Arial"/>
          <w:sz w:val="36"/>
          <w:szCs w:val="36"/>
          <w:rtl/>
        </w:rPr>
      </w:pPr>
      <w:r w:rsidRPr="00D965A2">
        <w:rPr>
          <w:rFonts w:ascii="Arial" w:hAnsi="Arial" w:cs="Arial" w:hint="cs"/>
          <w:sz w:val="36"/>
          <w:szCs w:val="36"/>
          <w:rtl/>
        </w:rPr>
        <w:t>חסר פתח מיזוג עם תריס בחדר הורים</w:t>
      </w:r>
    </w:p>
    <w:p w:rsidR="00D965A2" w:rsidRDefault="00D965A2" w:rsidP="00D407FC">
      <w:pPr>
        <w:jc w:val="center"/>
        <w:rPr>
          <w:rFonts w:ascii="Arial" w:hAnsi="Arial" w:cs="Arial"/>
          <w:sz w:val="36"/>
          <w:szCs w:val="36"/>
          <w:rtl/>
        </w:rPr>
      </w:pPr>
    </w:p>
    <w:p w:rsidR="00D965A2" w:rsidRDefault="00D965A2" w:rsidP="00D407FC">
      <w:pPr>
        <w:jc w:val="center"/>
        <w:rPr>
          <w:rFonts w:ascii="Arial" w:hAnsi="Arial" w:cs="Arial"/>
          <w:sz w:val="36"/>
          <w:szCs w:val="36"/>
          <w:rtl/>
        </w:rPr>
      </w:pPr>
    </w:p>
    <w:p w:rsidR="00D965A2" w:rsidRDefault="00D965A2" w:rsidP="00D407FC">
      <w:pPr>
        <w:jc w:val="center"/>
        <w:rPr>
          <w:rFonts w:ascii="Arial" w:hAnsi="Arial" w:cs="Arial"/>
          <w:sz w:val="36"/>
          <w:szCs w:val="36"/>
          <w:rtl/>
        </w:rPr>
      </w:pPr>
    </w:p>
    <w:p w:rsidR="00D965A2" w:rsidRDefault="00D965A2" w:rsidP="00D407FC">
      <w:pPr>
        <w:jc w:val="center"/>
        <w:rPr>
          <w:rFonts w:ascii="Arial" w:hAnsi="Arial" w:cs="Arial"/>
          <w:sz w:val="36"/>
          <w:szCs w:val="36"/>
          <w:rtl/>
        </w:rPr>
      </w:pPr>
    </w:p>
    <w:p w:rsidR="00D26001" w:rsidRDefault="00D26001" w:rsidP="00D407FC">
      <w:pPr>
        <w:jc w:val="center"/>
        <w:rPr>
          <w:rFonts w:ascii="Arial" w:hAnsi="Arial" w:cs="Arial"/>
          <w:sz w:val="36"/>
          <w:szCs w:val="36"/>
          <w:rtl/>
        </w:rPr>
      </w:pPr>
    </w:p>
    <w:p w:rsidR="00D965A2" w:rsidRDefault="00D965A2" w:rsidP="00D407FC">
      <w:pPr>
        <w:jc w:val="center"/>
        <w:rPr>
          <w:rFonts w:ascii="Arial" w:hAnsi="Arial" w:cs="Arial"/>
          <w:sz w:val="36"/>
          <w:szCs w:val="36"/>
          <w:rtl/>
        </w:rPr>
      </w:pPr>
      <w:r>
        <w:rPr>
          <w:rFonts w:ascii="Arial" w:hAnsi="Arial" w:cs="Arial"/>
          <w:noProof/>
          <w:sz w:val="36"/>
          <w:szCs w:val="36"/>
          <w:rtl/>
          <w:lang w:val="en-US" w:eastAsia="en-US"/>
        </w:rPr>
        <w:drawing>
          <wp:inline distT="0" distB="0" distL="0" distR="0">
            <wp:extent cx="6195241" cy="6298926"/>
            <wp:effectExtent l="57150" t="0" r="34290" b="0"/>
            <wp:docPr id="77" name="תמונה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20200128_142148.jpg"/>
                    <pic:cNvPicPr/>
                  </pic:nvPicPr>
                  <pic:blipFill>
                    <a:blip r:embed="rId13" cstate="print">
                      <a:extLst>
                        <a:ext uri="{28A0092B-C50C-407E-A947-70E740481C1C}">
                          <a14:useLocalDpi xmlns:a14="http://schemas.microsoft.com/office/drawing/2010/main" val="0"/>
                        </a:ext>
                      </a:extLst>
                    </a:blip>
                    <a:stretch>
                      <a:fillRect/>
                    </a:stretch>
                  </pic:blipFill>
                  <pic:spPr>
                    <a:xfrm rot="5400000">
                      <a:off x="0" y="0"/>
                      <a:ext cx="6195241" cy="6298926"/>
                    </a:xfrm>
                    <a:prstGeom prst="rect">
                      <a:avLst/>
                    </a:prstGeom>
                  </pic:spPr>
                </pic:pic>
              </a:graphicData>
            </a:graphic>
          </wp:inline>
        </w:drawing>
      </w:r>
    </w:p>
    <w:p w:rsidR="00D965A2" w:rsidRDefault="00D965A2" w:rsidP="00D407FC">
      <w:pPr>
        <w:jc w:val="center"/>
        <w:rPr>
          <w:rFonts w:ascii="Arial" w:hAnsi="Arial" w:cs="Arial"/>
          <w:sz w:val="36"/>
          <w:szCs w:val="36"/>
          <w:rtl/>
        </w:rPr>
      </w:pPr>
    </w:p>
    <w:p w:rsidR="00D965A2" w:rsidRDefault="00D965A2" w:rsidP="00D407FC">
      <w:pPr>
        <w:jc w:val="center"/>
        <w:rPr>
          <w:rFonts w:ascii="Arial" w:hAnsi="Arial" w:cs="Arial"/>
          <w:sz w:val="36"/>
          <w:szCs w:val="36"/>
          <w:rtl/>
        </w:rPr>
      </w:pPr>
    </w:p>
    <w:p w:rsidR="00D26001" w:rsidRPr="00D26001" w:rsidRDefault="00D26001" w:rsidP="00D26001">
      <w:pPr>
        <w:jc w:val="center"/>
        <w:rPr>
          <w:rFonts w:ascii="Arial" w:hAnsi="Arial" w:cs="Arial"/>
          <w:b/>
          <w:bCs/>
          <w:sz w:val="36"/>
          <w:szCs w:val="36"/>
          <w:u w:val="single"/>
          <w:rtl/>
        </w:rPr>
      </w:pPr>
      <w:r w:rsidRPr="00D26001">
        <w:rPr>
          <w:rFonts w:ascii="Arial" w:hAnsi="Arial" w:cs="Arial" w:hint="cs"/>
          <w:b/>
          <w:bCs/>
          <w:sz w:val="36"/>
          <w:szCs w:val="36"/>
          <w:u w:val="single"/>
          <w:rtl/>
        </w:rPr>
        <w:t xml:space="preserve">תכנית אינסטלציה </w:t>
      </w:r>
    </w:p>
    <w:p w:rsidR="00D965A2" w:rsidRDefault="00D965A2" w:rsidP="00D407FC">
      <w:pPr>
        <w:jc w:val="center"/>
        <w:rPr>
          <w:rFonts w:ascii="Arial" w:hAnsi="Arial" w:cs="Arial"/>
          <w:sz w:val="36"/>
          <w:szCs w:val="36"/>
          <w:rtl/>
        </w:rPr>
      </w:pPr>
    </w:p>
    <w:p w:rsidR="00D965A2" w:rsidRDefault="00D965A2" w:rsidP="00D407FC">
      <w:pPr>
        <w:jc w:val="center"/>
        <w:rPr>
          <w:rFonts w:ascii="Arial" w:hAnsi="Arial" w:cs="Arial"/>
          <w:sz w:val="36"/>
          <w:szCs w:val="36"/>
          <w:rtl/>
        </w:rPr>
      </w:pPr>
    </w:p>
    <w:p w:rsidR="00D965A2" w:rsidRDefault="00D965A2" w:rsidP="00D407FC">
      <w:pPr>
        <w:jc w:val="center"/>
        <w:rPr>
          <w:rFonts w:ascii="Arial" w:hAnsi="Arial" w:cs="Arial"/>
          <w:sz w:val="36"/>
          <w:szCs w:val="36"/>
          <w:rtl/>
        </w:rPr>
      </w:pPr>
    </w:p>
    <w:p w:rsidR="00D965A2" w:rsidRDefault="00D965A2" w:rsidP="00D407FC">
      <w:pPr>
        <w:jc w:val="center"/>
        <w:rPr>
          <w:rFonts w:ascii="Arial" w:hAnsi="Arial" w:cs="Arial"/>
          <w:sz w:val="36"/>
          <w:szCs w:val="36"/>
          <w:rtl/>
        </w:rPr>
      </w:pPr>
    </w:p>
    <w:p w:rsidR="00D965A2" w:rsidRDefault="00D965A2" w:rsidP="00D407FC">
      <w:pPr>
        <w:jc w:val="center"/>
        <w:rPr>
          <w:rFonts w:ascii="Arial" w:hAnsi="Arial" w:cs="Arial"/>
          <w:sz w:val="36"/>
          <w:szCs w:val="36"/>
          <w:rtl/>
        </w:rPr>
      </w:pPr>
    </w:p>
    <w:p w:rsidR="00D965A2" w:rsidRDefault="00D965A2" w:rsidP="00D407FC">
      <w:pPr>
        <w:jc w:val="center"/>
        <w:rPr>
          <w:rFonts w:ascii="Arial" w:hAnsi="Arial" w:cs="Arial"/>
          <w:sz w:val="36"/>
          <w:szCs w:val="36"/>
          <w:rtl/>
        </w:rPr>
      </w:pPr>
    </w:p>
    <w:p w:rsidR="00D26001" w:rsidRDefault="00D26001" w:rsidP="00D407FC">
      <w:pPr>
        <w:jc w:val="center"/>
        <w:rPr>
          <w:rFonts w:ascii="Arial" w:hAnsi="Arial" w:cs="Arial"/>
          <w:sz w:val="36"/>
          <w:szCs w:val="36"/>
          <w:rtl/>
        </w:rPr>
      </w:pPr>
    </w:p>
    <w:p w:rsidR="00D965A2" w:rsidRPr="00D965A2" w:rsidRDefault="00D965A2" w:rsidP="00D407FC">
      <w:pPr>
        <w:jc w:val="center"/>
        <w:rPr>
          <w:rFonts w:ascii="Arial" w:hAnsi="Arial" w:cs="Arial"/>
          <w:sz w:val="36"/>
          <w:szCs w:val="36"/>
          <w:rtl/>
        </w:rPr>
      </w:pPr>
      <w:r>
        <w:rPr>
          <w:rFonts w:ascii="Arial" w:hAnsi="Arial" w:cs="Arial"/>
          <w:noProof/>
          <w:sz w:val="36"/>
          <w:szCs w:val="36"/>
          <w:rtl/>
          <w:lang w:val="en-US" w:eastAsia="en-US"/>
        </w:rPr>
        <w:drawing>
          <wp:inline distT="0" distB="0" distL="0" distR="0">
            <wp:extent cx="5985688" cy="6298920"/>
            <wp:effectExtent l="152400" t="0" r="129540" b="0"/>
            <wp:docPr id="78" name="תמונה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20200128_142300.jpg"/>
                    <pic:cNvPicPr/>
                  </pic:nvPicPr>
                  <pic:blipFill>
                    <a:blip r:embed="rId14" cstate="print">
                      <a:extLst>
                        <a:ext uri="{28A0092B-C50C-407E-A947-70E740481C1C}">
                          <a14:useLocalDpi xmlns:a14="http://schemas.microsoft.com/office/drawing/2010/main" val="0"/>
                        </a:ext>
                      </a:extLst>
                    </a:blip>
                    <a:stretch>
                      <a:fillRect/>
                    </a:stretch>
                  </pic:blipFill>
                  <pic:spPr>
                    <a:xfrm rot="5400000">
                      <a:off x="0" y="0"/>
                      <a:ext cx="5987122" cy="6300429"/>
                    </a:xfrm>
                    <a:prstGeom prst="rect">
                      <a:avLst/>
                    </a:prstGeom>
                  </pic:spPr>
                </pic:pic>
              </a:graphicData>
            </a:graphic>
          </wp:inline>
        </w:drawing>
      </w:r>
    </w:p>
    <w:p w:rsidR="00D407FC" w:rsidRDefault="00D407FC" w:rsidP="00D407FC">
      <w:pPr>
        <w:jc w:val="both"/>
        <w:rPr>
          <w:rFonts w:ascii="Arial" w:hAnsi="Arial" w:cs="Arial"/>
          <w:b/>
          <w:bCs/>
          <w:sz w:val="36"/>
          <w:szCs w:val="36"/>
          <w:u w:val="single"/>
          <w:rtl/>
        </w:rPr>
      </w:pPr>
    </w:p>
    <w:p w:rsidR="00D407FC" w:rsidRDefault="00D407FC" w:rsidP="00D407FC">
      <w:pPr>
        <w:jc w:val="center"/>
        <w:rPr>
          <w:rFonts w:ascii="Arial" w:hAnsi="Arial" w:cs="Arial"/>
          <w:b/>
          <w:bCs/>
          <w:sz w:val="36"/>
          <w:szCs w:val="36"/>
          <w:u w:val="single"/>
          <w:rtl/>
        </w:rPr>
      </w:pPr>
    </w:p>
    <w:p w:rsidR="00D26001" w:rsidRPr="00D26001" w:rsidRDefault="00D26001" w:rsidP="00D26001">
      <w:pPr>
        <w:jc w:val="center"/>
        <w:rPr>
          <w:rFonts w:ascii="Arial" w:hAnsi="Arial" w:cs="Arial"/>
          <w:b/>
          <w:bCs/>
          <w:sz w:val="36"/>
          <w:szCs w:val="36"/>
          <w:u w:val="single"/>
          <w:rtl/>
        </w:rPr>
      </w:pPr>
      <w:r w:rsidRPr="00D26001">
        <w:rPr>
          <w:rFonts w:ascii="Arial" w:hAnsi="Arial" w:cs="Arial" w:hint="cs"/>
          <w:b/>
          <w:bCs/>
          <w:sz w:val="36"/>
          <w:szCs w:val="36"/>
          <w:u w:val="single"/>
          <w:rtl/>
        </w:rPr>
        <w:t>תכנית אינסטלציה</w:t>
      </w:r>
    </w:p>
    <w:p w:rsidR="00D407FC" w:rsidRDefault="00D407FC" w:rsidP="00D407FC">
      <w:pPr>
        <w:jc w:val="center"/>
        <w:rPr>
          <w:rFonts w:ascii="Arial" w:hAnsi="Arial" w:cs="Arial"/>
          <w:b/>
          <w:bCs/>
          <w:sz w:val="36"/>
          <w:szCs w:val="36"/>
          <w:u w:val="single"/>
          <w:rtl/>
        </w:rPr>
      </w:pPr>
    </w:p>
    <w:p w:rsidR="00D407FC" w:rsidRDefault="00D407FC" w:rsidP="00D407FC">
      <w:pPr>
        <w:jc w:val="center"/>
        <w:rPr>
          <w:rFonts w:ascii="Arial" w:hAnsi="Arial" w:cs="Arial"/>
          <w:b/>
          <w:bCs/>
          <w:sz w:val="36"/>
          <w:szCs w:val="36"/>
          <w:u w:val="single"/>
          <w:rtl/>
        </w:rPr>
      </w:pPr>
    </w:p>
    <w:p w:rsidR="00D407FC" w:rsidRDefault="00D26001" w:rsidP="00D407FC">
      <w:pPr>
        <w:jc w:val="center"/>
        <w:rPr>
          <w:rFonts w:ascii="Arial" w:hAnsi="Arial" w:cs="Arial"/>
          <w:b/>
          <w:bCs/>
          <w:sz w:val="36"/>
          <w:szCs w:val="36"/>
          <w:u w:val="single"/>
          <w:rtl/>
        </w:rPr>
      </w:pPr>
      <w:r>
        <w:rPr>
          <w:rFonts w:ascii="Arial" w:hAnsi="Arial" w:cs="Arial" w:hint="cs"/>
          <w:b/>
          <w:bCs/>
          <w:sz w:val="36"/>
          <w:szCs w:val="36"/>
          <w:u w:val="single"/>
          <w:rtl/>
        </w:rPr>
        <w:t xml:space="preserve">אדריכלות בדיקת מידות </w:t>
      </w:r>
    </w:p>
    <w:p w:rsidR="00D965A2" w:rsidRDefault="00D965A2" w:rsidP="00D407FC">
      <w:pPr>
        <w:jc w:val="left"/>
        <w:rPr>
          <w:rFonts w:ascii="Arial" w:hAnsi="Arial" w:cs="Arial"/>
          <w:b/>
          <w:bCs/>
          <w:sz w:val="28"/>
          <w:szCs w:val="28"/>
          <w:rtl/>
        </w:rPr>
      </w:pPr>
    </w:p>
    <w:p w:rsidR="00D26001" w:rsidRDefault="00D26001" w:rsidP="00D26001">
      <w:pPr>
        <w:jc w:val="center"/>
        <w:rPr>
          <w:rFonts w:ascii="Arial" w:hAnsi="Arial" w:cs="Arial"/>
          <w:b/>
          <w:bCs/>
          <w:noProof/>
          <w:sz w:val="28"/>
          <w:szCs w:val="28"/>
          <w:rtl/>
          <w:lang w:val="en-US" w:eastAsia="en-US"/>
        </w:rPr>
      </w:pPr>
    </w:p>
    <w:p w:rsidR="00D965A2" w:rsidRPr="009B6518" w:rsidRDefault="00D26001" w:rsidP="00D26001">
      <w:pPr>
        <w:jc w:val="center"/>
        <w:rPr>
          <w:rFonts w:ascii="Arial" w:hAnsi="Arial" w:cs="Arial"/>
          <w:b/>
          <w:bCs/>
          <w:sz w:val="28"/>
          <w:szCs w:val="28"/>
          <w:rtl/>
        </w:rPr>
      </w:pPr>
      <w:r>
        <w:rPr>
          <w:rFonts w:ascii="Arial" w:hAnsi="Arial" w:cs="Arial"/>
          <w:b/>
          <w:bCs/>
          <w:noProof/>
          <w:sz w:val="28"/>
          <w:szCs w:val="28"/>
          <w:rtl/>
          <w:lang w:val="en-US" w:eastAsia="en-US"/>
        </w:rPr>
        <w:drawing>
          <wp:inline distT="0" distB="0" distL="0" distR="0">
            <wp:extent cx="6787198" cy="6299200"/>
            <wp:effectExtent l="0" t="247650" r="0" b="215900"/>
            <wp:docPr id="79" name="תמונה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20200128_143719.jpg"/>
                    <pic:cNvPicPr/>
                  </pic:nvPicPr>
                  <pic:blipFill>
                    <a:blip r:embed="rId15" cstate="print">
                      <a:extLst>
                        <a:ext uri="{28A0092B-C50C-407E-A947-70E740481C1C}">
                          <a14:useLocalDpi xmlns:a14="http://schemas.microsoft.com/office/drawing/2010/main" val="0"/>
                        </a:ext>
                      </a:extLst>
                    </a:blip>
                    <a:stretch>
                      <a:fillRect/>
                    </a:stretch>
                  </pic:blipFill>
                  <pic:spPr>
                    <a:xfrm rot="5400000">
                      <a:off x="0" y="0"/>
                      <a:ext cx="6787773" cy="6299734"/>
                    </a:xfrm>
                    <a:prstGeom prst="rect">
                      <a:avLst/>
                    </a:prstGeom>
                  </pic:spPr>
                </pic:pic>
              </a:graphicData>
            </a:graphic>
          </wp:inline>
        </w:drawing>
      </w:r>
    </w:p>
    <w:p w:rsidR="00D407FC" w:rsidRDefault="00D407FC" w:rsidP="00D407FC">
      <w:pPr>
        <w:jc w:val="both"/>
        <w:rPr>
          <w:rFonts w:ascii="Arial" w:hAnsi="Arial" w:cs="Arial"/>
          <w:b/>
          <w:bCs/>
          <w:sz w:val="36"/>
          <w:szCs w:val="36"/>
          <w:u w:val="single"/>
          <w:rtl/>
        </w:rPr>
      </w:pPr>
    </w:p>
    <w:p w:rsidR="00D407FC" w:rsidRPr="00D26001" w:rsidRDefault="00D26001" w:rsidP="00D407FC">
      <w:pPr>
        <w:jc w:val="center"/>
        <w:rPr>
          <w:rFonts w:ascii="Arial" w:hAnsi="Arial" w:cs="Arial"/>
          <w:sz w:val="36"/>
          <w:szCs w:val="36"/>
          <w:rtl/>
        </w:rPr>
      </w:pPr>
      <w:r w:rsidRPr="00D26001">
        <w:rPr>
          <w:rFonts w:ascii="Arial" w:hAnsi="Arial" w:cs="Arial" w:hint="cs"/>
          <w:sz w:val="36"/>
          <w:szCs w:val="36"/>
          <w:rtl/>
        </w:rPr>
        <w:t xml:space="preserve">קיים חריגה במידות </w:t>
      </w:r>
      <w:r>
        <w:rPr>
          <w:rFonts w:ascii="Arial" w:hAnsi="Arial" w:cs="Arial" w:hint="cs"/>
          <w:sz w:val="36"/>
          <w:szCs w:val="36"/>
          <w:rtl/>
        </w:rPr>
        <w:t>במסגרת התקן</w:t>
      </w:r>
    </w:p>
    <w:p w:rsidR="00D407FC" w:rsidRDefault="00D407FC" w:rsidP="00D407FC">
      <w:pPr>
        <w:jc w:val="center"/>
        <w:rPr>
          <w:rFonts w:ascii="Arial" w:hAnsi="Arial" w:cs="Arial"/>
          <w:b/>
          <w:bCs/>
          <w:sz w:val="36"/>
          <w:szCs w:val="36"/>
          <w:u w:val="single"/>
          <w:rtl/>
        </w:rPr>
      </w:pPr>
    </w:p>
    <w:p w:rsidR="00D407FC" w:rsidRDefault="00D407FC" w:rsidP="00D407FC">
      <w:pPr>
        <w:jc w:val="center"/>
        <w:rPr>
          <w:rFonts w:ascii="Arial" w:hAnsi="Arial" w:cs="Arial"/>
          <w:b/>
          <w:bCs/>
          <w:sz w:val="36"/>
          <w:szCs w:val="36"/>
          <w:u w:val="single"/>
          <w:rtl/>
        </w:rPr>
      </w:pPr>
    </w:p>
    <w:p w:rsidR="00D407FC" w:rsidRDefault="00D407FC" w:rsidP="00D407FC">
      <w:pPr>
        <w:jc w:val="left"/>
        <w:rPr>
          <w:rFonts w:ascii="Arial" w:hAnsi="Arial" w:cs="Arial"/>
          <w:b/>
          <w:bCs/>
          <w:sz w:val="36"/>
          <w:szCs w:val="36"/>
          <w:u w:val="single"/>
          <w:rtl/>
        </w:rPr>
      </w:pPr>
    </w:p>
    <w:p w:rsidR="00D407FC" w:rsidRDefault="00D407FC" w:rsidP="00D407FC">
      <w:pPr>
        <w:jc w:val="left"/>
        <w:rPr>
          <w:rFonts w:ascii="Arial" w:hAnsi="Arial" w:cs="Arial"/>
          <w:b/>
          <w:bCs/>
          <w:sz w:val="28"/>
          <w:szCs w:val="28"/>
          <w:rtl/>
        </w:rPr>
      </w:pPr>
    </w:p>
    <w:p w:rsidR="00D26001" w:rsidRDefault="00D26001" w:rsidP="00D26001">
      <w:pPr>
        <w:jc w:val="center"/>
        <w:rPr>
          <w:rFonts w:ascii="Arial" w:hAnsi="Arial" w:cs="Arial"/>
          <w:b/>
          <w:bCs/>
          <w:sz w:val="28"/>
          <w:szCs w:val="28"/>
          <w:rtl/>
        </w:rPr>
      </w:pPr>
      <w:r>
        <w:rPr>
          <w:rFonts w:ascii="Arial" w:hAnsi="Arial" w:cs="Arial"/>
          <w:b/>
          <w:bCs/>
          <w:noProof/>
          <w:sz w:val="28"/>
          <w:szCs w:val="28"/>
          <w:rtl/>
          <w:lang w:val="en-US" w:eastAsia="en-US"/>
        </w:rPr>
        <w:drawing>
          <wp:inline distT="0" distB="0" distL="0" distR="0">
            <wp:extent cx="6853873" cy="6299200"/>
            <wp:effectExtent l="0" t="285750" r="0" b="254000"/>
            <wp:docPr id="80" name="תמונה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20200128_144158.jpg"/>
                    <pic:cNvPicPr/>
                  </pic:nvPicPr>
                  <pic:blipFill>
                    <a:blip r:embed="rId16" cstate="print">
                      <a:extLst>
                        <a:ext uri="{28A0092B-C50C-407E-A947-70E740481C1C}">
                          <a14:useLocalDpi xmlns:a14="http://schemas.microsoft.com/office/drawing/2010/main" val="0"/>
                        </a:ext>
                      </a:extLst>
                    </a:blip>
                    <a:stretch>
                      <a:fillRect/>
                    </a:stretch>
                  </pic:blipFill>
                  <pic:spPr>
                    <a:xfrm rot="5400000">
                      <a:off x="0" y="0"/>
                      <a:ext cx="6854451" cy="6299731"/>
                    </a:xfrm>
                    <a:prstGeom prst="rect">
                      <a:avLst/>
                    </a:prstGeom>
                  </pic:spPr>
                </pic:pic>
              </a:graphicData>
            </a:graphic>
          </wp:inline>
        </w:drawing>
      </w:r>
    </w:p>
    <w:p w:rsidR="00D26001" w:rsidRDefault="00D26001" w:rsidP="00D407FC">
      <w:pPr>
        <w:jc w:val="left"/>
        <w:rPr>
          <w:rFonts w:ascii="Arial" w:hAnsi="Arial" w:cs="Arial"/>
          <w:b/>
          <w:bCs/>
          <w:sz w:val="28"/>
          <w:szCs w:val="28"/>
          <w:rtl/>
        </w:rPr>
      </w:pPr>
    </w:p>
    <w:p w:rsidR="00D26001" w:rsidRDefault="00D26001" w:rsidP="00D407FC">
      <w:pPr>
        <w:jc w:val="left"/>
        <w:rPr>
          <w:rFonts w:ascii="Arial" w:hAnsi="Arial" w:cs="Arial"/>
          <w:b/>
          <w:bCs/>
          <w:sz w:val="28"/>
          <w:szCs w:val="28"/>
          <w:rtl/>
        </w:rPr>
      </w:pPr>
    </w:p>
    <w:p w:rsidR="00D26001" w:rsidRPr="000F716B" w:rsidRDefault="00D26001" w:rsidP="000F716B">
      <w:pPr>
        <w:jc w:val="center"/>
        <w:rPr>
          <w:rFonts w:ascii="Arial" w:hAnsi="Arial" w:cs="Arial"/>
          <w:b/>
          <w:bCs/>
          <w:sz w:val="36"/>
          <w:szCs w:val="36"/>
          <w:u w:val="single"/>
          <w:rtl/>
        </w:rPr>
      </w:pPr>
      <w:r w:rsidRPr="00D26001">
        <w:rPr>
          <w:rFonts w:ascii="Arial" w:hAnsi="Arial" w:cs="Arial" w:hint="cs"/>
          <w:b/>
          <w:bCs/>
          <w:sz w:val="36"/>
          <w:szCs w:val="36"/>
          <w:u w:val="single"/>
          <w:rtl/>
        </w:rPr>
        <w:t xml:space="preserve">תכנית </w:t>
      </w:r>
      <w:r w:rsidR="000F716B">
        <w:rPr>
          <w:rFonts w:ascii="Arial" w:hAnsi="Arial" w:cs="Arial" w:hint="cs"/>
          <w:b/>
          <w:bCs/>
          <w:sz w:val="36"/>
          <w:szCs w:val="36"/>
          <w:u w:val="single"/>
          <w:rtl/>
        </w:rPr>
        <w:t>חשמל</w:t>
      </w:r>
    </w:p>
    <w:p w:rsidR="00D26001" w:rsidRPr="00330947" w:rsidRDefault="00D26001" w:rsidP="00D407FC">
      <w:pPr>
        <w:jc w:val="left"/>
        <w:rPr>
          <w:rFonts w:ascii="Arial" w:hAnsi="Arial" w:cs="Arial"/>
          <w:b/>
          <w:bCs/>
          <w:sz w:val="28"/>
          <w:szCs w:val="28"/>
          <w:rtl/>
        </w:rPr>
      </w:pPr>
    </w:p>
    <w:p w:rsidR="00D407FC" w:rsidRDefault="00D407FC" w:rsidP="00D407FC">
      <w:pPr>
        <w:jc w:val="left"/>
        <w:rPr>
          <w:rFonts w:ascii="Arial" w:hAnsi="Arial" w:cs="Arial"/>
          <w:b/>
          <w:bCs/>
          <w:sz w:val="32"/>
          <w:szCs w:val="32"/>
          <w:u w:val="single"/>
          <w:rtl/>
        </w:rPr>
      </w:pPr>
      <w:r>
        <w:rPr>
          <w:rFonts w:ascii="Arial" w:hAnsi="Arial" w:cs="Arial" w:hint="cs"/>
          <w:b/>
          <w:bCs/>
          <w:sz w:val="32"/>
          <w:szCs w:val="32"/>
          <w:u w:val="single"/>
          <w:rtl/>
        </w:rPr>
        <w:lastRenderedPageBreak/>
        <w:t>05</w:t>
      </w:r>
      <w:r w:rsidRPr="006D2C03">
        <w:rPr>
          <w:rFonts w:ascii="Arial" w:hAnsi="Arial" w:cs="Arial" w:hint="cs"/>
          <w:b/>
          <w:bCs/>
          <w:sz w:val="32"/>
          <w:szCs w:val="32"/>
          <w:u w:val="single"/>
          <w:rtl/>
        </w:rPr>
        <w:t xml:space="preserve"> איטום רטיבות </w:t>
      </w:r>
    </w:p>
    <w:p w:rsidR="000F716B" w:rsidRDefault="000F716B" w:rsidP="00D407FC">
      <w:pPr>
        <w:jc w:val="left"/>
        <w:rPr>
          <w:rFonts w:ascii="Arial" w:hAnsi="Arial" w:cs="Arial"/>
          <w:b/>
          <w:bCs/>
          <w:sz w:val="32"/>
          <w:szCs w:val="32"/>
          <w:u w:val="single"/>
          <w:rtl/>
        </w:rPr>
      </w:pPr>
    </w:p>
    <w:p w:rsidR="00D407FC" w:rsidRPr="000F716B" w:rsidRDefault="000F716B" w:rsidP="000F716B">
      <w:pPr>
        <w:jc w:val="left"/>
        <w:rPr>
          <w:rFonts w:ascii="Arial" w:hAnsi="Arial" w:cs="Arial"/>
          <w:sz w:val="32"/>
          <w:szCs w:val="32"/>
          <w:rtl/>
        </w:rPr>
      </w:pPr>
      <w:r w:rsidRPr="000F716B">
        <w:rPr>
          <w:rFonts w:ascii="Arial" w:hAnsi="Arial" w:cs="Arial" w:hint="cs"/>
          <w:sz w:val="32"/>
          <w:szCs w:val="32"/>
          <w:rtl/>
        </w:rPr>
        <w:t xml:space="preserve">                               לא התגלו סימני רטיבות בדירה </w:t>
      </w:r>
    </w:p>
    <w:p w:rsidR="00D407FC" w:rsidRPr="006D2C03" w:rsidRDefault="00D407FC" w:rsidP="00D407FC">
      <w:pPr>
        <w:jc w:val="left"/>
        <w:rPr>
          <w:rFonts w:ascii="Arial" w:hAnsi="Arial" w:cs="Arial"/>
          <w:b/>
          <w:bCs/>
          <w:sz w:val="32"/>
          <w:szCs w:val="32"/>
          <w:u w:val="single"/>
          <w:rtl/>
        </w:rPr>
      </w:pPr>
      <w:r w:rsidRPr="006D2C03">
        <w:rPr>
          <w:rFonts w:ascii="Arial" w:hAnsi="Arial" w:cs="Arial" w:hint="cs"/>
          <w:b/>
          <w:bCs/>
          <w:sz w:val="32"/>
          <w:szCs w:val="32"/>
          <w:u w:val="single"/>
          <w:rtl/>
        </w:rPr>
        <w:t>0</w:t>
      </w:r>
      <w:r>
        <w:rPr>
          <w:rFonts w:ascii="Arial" w:hAnsi="Arial" w:cs="Arial" w:hint="cs"/>
          <w:b/>
          <w:bCs/>
          <w:sz w:val="32"/>
          <w:szCs w:val="32"/>
          <w:u w:val="single"/>
          <w:rtl/>
        </w:rPr>
        <w:t>6</w:t>
      </w:r>
      <w:r w:rsidRPr="006D2C03">
        <w:rPr>
          <w:rFonts w:ascii="Arial" w:hAnsi="Arial" w:cs="Arial" w:hint="cs"/>
          <w:b/>
          <w:bCs/>
          <w:sz w:val="32"/>
          <w:szCs w:val="32"/>
          <w:u w:val="single"/>
          <w:rtl/>
        </w:rPr>
        <w:t xml:space="preserve"> </w:t>
      </w:r>
      <w:r>
        <w:rPr>
          <w:rFonts w:ascii="Arial" w:hAnsi="Arial" w:cs="Arial" w:hint="cs"/>
          <w:b/>
          <w:bCs/>
          <w:sz w:val="32"/>
          <w:szCs w:val="32"/>
          <w:u w:val="single"/>
          <w:rtl/>
        </w:rPr>
        <w:t>נגרות</w:t>
      </w:r>
      <w:r w:rsidRPr="006D2C03">
        <w:rPr>
          <w:rFonts w:ascii="Arial" w:hAnsi="Arial" w:cs="Arial" w:hint="cs"/>
          <w:b/>
          <w:bCs/>
          <w:sz w:val="32"/>
          <w:szCs w:val="32"/>
          <w:u w:val="single"/>
          <w:rtl/>
        </w:rPr>
        <w:t xml:space="preserve"> </w:t>
      </w:r>
    </w:p>
    <w:p w:rsidR="00D407FC" w:rsidRDefault="00D407FC" w:rsidP="00D407FC">
      <w:pPr>
        <w:jc w:val="left"/>
        <w:rPr>
          <w:rFonts w:ascii="Arial" w:hAnsi="Arial" w:cs="Arial"/>
          <w:sz w:val="24"/>
          <w:szCs w:val="24"/>
          <w:rtl/>
        </w:rPr>
      </w:pPr>
    </w:p>
    <w:p w:rsidR="00D407FC" w:rsidRDefault="00D407FC" w:rsidP="000F716B">
      <w:pPr>
        <w:jc w:val="left"/>
        <w:rPr>
          <w:rFonts w:ascii="Arial" w:hAnsi="Arial" w:cs="Arial"/>
          <w:sz w:val="28"/>
          <w:szCs w:val="28"/>
          <w:rtl/>
        </w:rPr>
      </w:pPr>
      <w:r>
        <w:rPr>
          <w:rFonts w:ascii="Arial" w:hAnsi="Arial" w:cs="Arial" w:hint="cs"/>
          <w:sz w:val="28"/>
          <w:szCs w:val="28"/>
          <w:rtl/>
        </w:rPr>
        <w:t xml:space="preserve">  </w:t>
      </w:r>
    </w:p>
    <w:p w:rsidR="00D407FC" w:rsidRDefault="00D407FC" w:rsidP="000F716B">
      <w:pPr>
        <w:jc w:val="left"/>
        <w:rPr>
          <w:rFonts w:ascii="Arial" w:hAnsi="Arial" w:cs="Arial"/>
          <w:sz w:val="28"/>
          <w:szCs w:val="28"/>
          <w:rtl/>
        </w:rPr>
      </w:pPr>
      <w:r>
        <w:rPr>
          <w:rFonts w:ascii="Arial" w:hAnsi="Arial" w:cs="Arial" w:hint="cs"/>
          <w:sz w:val="28"/>
          <w:szCs w:val="28"/>
          <w:rtl/>
        </w:rPr>
        <w:t xml:space="preserve">  </w:t>
      </w:r>
      <w:r w:rsidRPr="006D2C03">
        <w:rPr>
          <w:rFonts w:ascii="Arial" w:hAnsi="Arial" w:cs="Arial" w:hint="cs"/>
          <w:sz w:val="28"/>
          <w:szCs w:val="28"/>
          <w:rtl/>
        </w:rPr>
        <w:t>0</w:t>
      </w:r>
      <w:r>
        <w:rPr>
          <w:rFonts w:ascii="Arial" w:hAnsi="Arial" w:cs="Arial" w:hint="cs"/>
          <w:sz w:val="28"/>
          <w:szCs w:val="28"/>
          <w:rtl/>
        </w:rPr>
        <w:t>6</w:t>
      </w:r>
      <w:r w:rsidRPr="006D2C03">
        <w:rPr>
          <w:rFonts w:ascii="Arial" w:hAnsi="Arial" w:cs="Arial" w:hint="cs"/>
          <w:sz w:val="28"/>
          <w:szCs w:val="28"/>
          <w:rtl/>
        </w:rPr>
        <w:t>.</w:t>
      </w:r>
      <w:r w:rsidR="000F716B">
        <w:rPr>
          <w:rFonts w:ascii="Arial" w:hAnsi="Arial" w:cs="Arial" w:hint="cs"/>
          <w:sz w:val="28"/>
          <w:szCs w:val="28"/>
          <w:rtl/>
        </w:rPr>
        <w:t>1</w:t>
      </w:r>
      <w:r w:rsidRPr="006D2C03">
        <w:rPr>
          <w:rFonts w:ascii="Arial" w:hAnsi="Arial" w:cs="Arial" w:hint="cs"/>
          <w:sz w:val="28"/>
          <w:szCs w:val="28"/>
          <w:rtl/>
        </w:rPr>
        <w:t>0</w:t>
      </w:r>
      <w:r>
        <w:rPr>
          <w:rFonts w:ascii="Arial" w:hAnsi="Arial" w:cs="Arial" w:hint="cs"/>
          <w:sz w:val="28"/>
          <w:szCs w:val="28"/>
          <w:rtl/>
        </w:rPr>
        <w:t xml:space="preserve"> </w:t>
      </w:r>
      <w:r w:rsidRPr="006D2C03">
        <w:rPr>
          <w:rFonts w:ascii="Arial" w:hAnsi="Arial" w:cs="Arial" w:hint="cs"/>
          <w:sz w:val="28"/>
          <w:szCs w:val="28"/>
          <w:rtl/>
        </w:rPr>
        <w:t xml:space="preserve"> </w:t>
      </w:r>
      <w:r>
        <w:rPr>
          <w:rFonts w:ascii="Arial" w:hAnsi="Arial" w:cs="Arial" w:hint="cs"/>
          <w:sz w:val="28"/>
          <w:szCs w:val="28"/>
          <w:rtl/>
        </w:rPr>
        <w:t xml:space="preserve">: חסר סטופרים לדלתות  . </w:t>
      </w:r>
      <w:r w:rsidRPr="00693320">
        <w:rPr>
          <w:rFonts w:ascii="Arial" w:hAnsi="Arial" w:cs="Arial" w:hint="cs"/>
          <w:b/>
          <w:bCs/>
          <w:sz w:val="28"/>
          <w:szCs w:val="28"/>
          <w:rtl/>
        </w:rPr>
        <w:t>רצ"ב צילומים</w:t>
      </w:r>
      <w:r>
        <w:rPr>
          <w:rFonts w:ascii="Arial" w:hAnsi="Arial" w:cs="Arial" w:hint="cs"/>
          <w:sz w:val="28"/>
          <w:szCs w:val="28"/>
          <w:rtl/>
        </w:rPr>
        <w:t xml:space="preserve"> </w:t>
      </w:r>
    </w:p>
    <w:p w:rsidR="00D407FC" w:rsidRDefault="00D407FC" w:rsidP="00D407FC">
      <w:pPr>
        <w:jc w:val="left"/>
        <w:rPr>
          <w:rFonts w:ascii="Arial" w:hAnsi="Arial" w:cs="Arial"/>
          <w:sz w:val="28"/>
          <w:szCs w:val="28"/>
          <w:rtl/>
        </w:rPr>
      </w:pPr>
      <w:r>
        <w:rPr>
          <w:rFonts w:ascii="Arial" w:hAnsi="Arial" w:cs="Arial" w:hint="cs"/>
          <w:sz w:val="28"/>
          <w:szCs w:val="28"/>
          <w:rtl/>
        </w:rPr>
        <w:t xml:space="preserve">               דרוש : התקנת סטופרים  .  </w:t>
      </w:r>
    </w:p>
    <w:p w:rsidR="00D407FC" w:rsidRDefault="00D407FC" w:rsidP="00D407FC">
      <w:pPr>
        <w:jc w:val="left"/>
        <w:rPr>
          <w:rFonts w:ascii="Arial" w:hAnsi="Arial" w:cs="Arial"/>
          <w:sz w:val="28"/>
          <w:szCs w:val="28"/>
          <w:rtl/>
        </w:rPr>
      </w:pPr>
      <w:r>
        <w:rPr>
          <w:rFonts w:ascii="Arial" w:hAnsi="Arial" w:cs="Arial" w:hint="cs"/>
          <w:sz w:val="28"/>
          <w:szCs w:val="28"/>
          <w:rtl/>
        </w:rPr>
        <w:t xml:space="preserve">               עלות : ........................................................................................2000 ₪</w:t>
      </w:r>
    </w:p>
    <w:p w:rsidR="00D407FC" w:rsidRDefault="00D407FC" w:rsidP="00D407FC">
      <w:pPr>
        <w:jc w:val="center"/>
        <w:rPr>
          <w:rFonts w:ascii="Arial" w:hAnsi="Arial" w:cs="Arial"/>
          <w:sz w:val="28"/>
          <w:szCs w:val="28"/>
          <w:rtl/>
        </w:rPr>
      </w:pPr>
    </w:p>
    <w:p w:rsidR="000F716B" w:rsidRDefault="000F716B" w:rsidP="000F716B">
      <w:pPr>
        <w:jc w:val="left"/>
        <w:rPr>
          <w:rFonts w:ascii="Arial" w:hAnsi="Arial" w:cs="Arial"/>
          <w:sz w:val="28"/>
          <w:szCs w:val="28"/>
          <w:rtl/>
        </w:rPr>
      </w:pPr>
      <w:r>
        <w:rPr>
          <w:rFonts w:ascii="Arial" w:hAnsi="Arial" w:cs="Arial"/>
          <w:noProof/>
          <w:sz w:val="28"/>
          <w:szCs w:val="28"/>
          <w:rtl/>
          <w:lang w:val="en-US" w:eastAsia="en-US"/>
        </w:rPr>
        <w:drawing>
          <wp:inline distT="0" distB="0" distL="0" distR="0">
            <wp:extent cx="2489200" cy="1950720"/>
            <wp:effectExtent l="0" t="0" r="0" b="0"/>
            <wp:docPr id="81" name="תמונה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20200128_151225.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489200" cy="1950720"/>
                    </a:xfrm>
                    <a:prstGeom prst="rect">
                      <a:avLst/>
                    </a:prstGeom>
                  </pic:spPr>
                </pic:pic>
              </a:graphicData>
            </a:graphic>
          </wp:inline>
        </w:drawing>
      </w:r>
      <w:r>
        <w:rPr>
          <w:rFonts w:ascii="Arial" w:hAnsi="Arial" w:cs="Arial" w:hint="cs"/>
          <w:sz w:val="28"/>
          <w:szCs w:val="28"/>
          <w:rtl/>
        </w:rPr>
        <w:t xml:space="preserve">                </w:t>
      </w:r>
      <w:r>
        <w:rPr>
          <w:rFonts w:ascii="Arial" w:hAnsi="Arial" w:cs="Arial"/>
          <w:noProof/>
          <w:sz w:val="28"/>
          <w:szCs w:val="28"/>
          <w:rtl/>
          <w:lang w:val="en-US" w:eastAsia="en-US"/>
        </w:rPr>
        <w:drawing>
          <wp:inline distT="0" distB="0" distL="0" distR="0">
            <wp:extent cx="2479675" cy="1922145"/>
            <wp:effectExtent l="0" t="0" r="0" b="0"/>
            <wp:docPr id="82" name="תמונה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20200128_15125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479675" cy="1922145"/>
                    </a:xfrm>
                    <a:prstGeom prst="rect">
                      <a:avLst/>
                    </a:prstGeom>
                  </pic:spPr>
                </pic:pic>
              </a:graphicData>
            </a:graphic>
          </wp:inline>
        </w:drawing>
      </w:r>
    </w:p>
    <w:p w:rsidR="000F716B" w:rsidRDefault="000F716B" w:rsidP="000F716B">
      <w:pPr>
        <w:jc w:val="left"/>
        <w:rPr>
          <w:rFonts w:ascii="Arial" w:hAnsi="Arial" w:cs="Arial"/>
          <w:sz w:val="28"/>
          <w:szCs w:val="28"/>
          <w:rtl/>
        </w:rPr>
      </w:pPr>
    </w:p>
    <w:p w:rsidR="000F716B" w:rsidRDefault="000F716B" w:rsidP="000F716B">
      <w:pPr>
        <w:jc w:val="left"/>
        <w:rPr>
          <w:rFonts w:ascii="Arial" w:hAnsi="Arial" w:cs="Arial"/>
          <w:sz w:val="28"/>
          <w:szCs w:val="28"/>
          <w:rtl/>
        </w:rPr>
      </w:pPr>
      <w:r>
        <w:rPr>
          <w:rFonts w:ascii="Arial" w:hAnsi="Arial" w:cs="Arial"/>
          <w:noProof/>
          <w:sz w:val="28"/>
          <w:szCs w:val="28"/>
          <w:rtl/>
          <w:lang w:val="en-US" w:eastAsia="en-US"/>
        </w:rPr>
        <w:drawing>
          <wp:inline distT="0" distB="0" distL="0" distR="0">
            <wp:extent cx="2441575" cy="2074545"/>
            <wp:effectExtent l="0" t="0" r="0" b="0"/>
            <wp:docPr id="83" name="תמונה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20200128_151326.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441575" cy="2074545"/>
                    </a:xfrm>
                    <a:prstGeom prst="rect">
                      <a:avLst/>
                    </a:prstGeom>
                  </pic:spPr>
                </pic:pic>
              </a:graphicData>
            </a:graphic>
          </wp:inline>
        </w:drawing>
      </w:r>
      <w:r>
        <w:rPr>
          <w:rFonts w:ascii="Arial" w:hAnsi="Arial" w:cs="Arial" w:hint="cs"/>
          <w:sz w:val="28"/>
          <w:szCs w:val="28"/>
          <w:rtl/>
        </w:rPr>
        <w:t xml:space="preserve">                  </w:t>
      </w:r>
      <w:r>
        <w:rPr>
          <w:rFonts w:ascii="Arial" w:hAnsi="Arial" w:cs="Arial"/>
          <w:noProof/>
          <w:sz w:val="28"/>
          <w:szCs w:val="28"/>
          <w:rtl/>
          <w:lang w:val="en-US" w:eastAsia="en-US"/>
        </w:rPr>
        <w:drawing>
          <wp:inline distT="0" distB="0" distL="0" distR="0">
            <wp:extent cx="2419350" cy="2026920"/>
            <wp:effectExtent l="0" t="0" r="0" b="0"/>
            <wp:docPr id="84" name="תמונה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20200128_151355.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419350" cy="2026920"/>
                    </a:xfrm>
                    <a:prstGeom prst="rect">
                      <a:avLst/>
                    </a:prstGeom>
                  </pic:spPr>
                </pic:pic>
              </a:graphicData>
            </a:graphic>
          </wp:inline>
        </w:drawing>
      </w:r>
    </w:p>
    <w:p w:rsidR="000F716B" w:rsidRDefault="000F716B" w:rsidP="000F716B">
      <w:pPr>
        <w:jc w:val="left"/>
        <w:rPr>
          <w:rFonts w:ascii="Arial" w:hAnsi="Arial" w:cs="Arial"/>
          <w:sz w:val="28"/>
          <w:szCs w:val="28"/>
          <w:rtl/>
        </w:rPr>
      </w:pPr>
    </w:p>
    <w:p w:rsidR="000F716B" w:rsidRDefault="000F716B" w:rsidP="000F716B">
      <w:pPr>
        <w:jc w:val="left"/>
        <w:rPr>
          <w:rFonts w:ascii="Arial" w:hAnsi="Arial" w:cs="Arial"/>
          <w:sz w:val="28"/>
          <w:szCs w:val="28"/>
          <w:rtl/>
        </w:rPr>
      </w:pPr>
      <w:r>
        <w:rPr>
          <w:rFonts w:ascii="Arial" w:hAnsi="Arial" w:cs="Arial"/>
          <w:noProof/>
          <w:sz w:val="28"/>
          <w:szCs w:val="28"/>
          <w:rtl/>
          <w:lang w:val="en-US" w:eastAsia="en-US"/>
        </w:rPr>
        <w:drawing>
          <wp:inline distT="0" distB="0" distL="0" distR="0">
            <wp:extent cx="2470150" cy="1905000"/>
            <wp:effectExtent l="0" t="0" r="0" b="0"/>
            <wp:docPr id="85" name="תמונה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20200128_15142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470150" cy="1905000"/>
                    </a:xfrm>
                    <a:prstGeom prst="rect">
                      <a:avLst/>
                    </a:prstGeom>
                  </pic:spPr>
                </pic:pic>
              </a:graphicData>
            </a:graphic>
          </wp:inline>
        </w:drawing>
      </w:r>
      <w:r>
        <w:rPr>
          <w:rFonts w:ascii="Arial" w:hAnsi="Arial" w:cs="Arial" w:hint="cs"/>
          <w:sz w:val="28"/>
          <w:szCs w:val="28"/>
          <w:rtl/>
        </w:rPr>
        <w:t xml:space="preserve">                  </w:t>
      </w:r>
      <w:r>
        <w:rPr>
          <w:rFonts w:ascii="Arial" w:hAnsi="Arial" w:cs="Arial"/>
          <w:noProof/>
          <w:sz w:val="28"/>
          <w:szCs w:val="28"/>
          <w:rtl/>
          <w:lang w:val="en-US" w:eastAsia="en-US"/>
        </w:rPr>
        <w:drawing>
          <wp:inline distT="0" distB="0" distL="0" distR="0">
            <wp:extent cx="2413000" cy="1950720"/>
            <wp:effectExtent l="0" t="0" r="0" b="0"/>
            <wp:docPr id="86" name="תמונה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20200128_151450.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413000" cy="1950720"/>
                    </a:xfrm>
                    <a:prstGeom prst="rect">
                      <a:avLst/>
                    </a:prstGeom>
                  </pic:spPr>
                </pic:pic>
              </a:graphicData>
            </a:graphic>
          </wp:inline>
        </w:drawing>
      </w:r>
    </w:p>
    <w:p w:rsidR="000F716B" w:rsidRDefault="000F716B" w:rsidP="000F716B">
      <w:pPr>
        <w:jc w:val="left"/>
        <w:rPr>
          <w:rFonts w:ascii="Arial" w:hAnsi="Arial" w:cs="Arial"/>
          <w:sz w:val="28"/>
          <w:szCs w:val="28"/>
          <w:rtl/>
        </w:rPr>
      </w:pPr>
      <w:r>
        <w:rPr>
          <w:rFonts w:ascii="Arial" w:hAnsi="Arial" w:cs="Arial"/>
          <w:noProof/>
          <w:sz w:val="28"/>
          <w:szCs w:val="28"/>
          <w:rtl/>
          <w:lang w:val="en-US" w:eastAsia="en-US"/>
        </w:rPr>
        <w:lastRenderedPageBreak/>
        <w:drawing>
          <wp:inline distT="0" distB="0" distL="0" distR="0">
            <wp:extent cx="2479675" cy="2190750"/>
            <wp:effectExtent l="0" t="0" r="0" b="0"/>
            <wp:docPr id="87" name="תמונה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20200128_151519.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479675" cy="2190750"/>
                    </a:xfrm>
                    <a:prstGeom prst="rect">
                      <a:avLst/>
                    </a:prstGeom>
                  </pic:spPr>
                </pic:pic>
              </a:graphicData>
            </a:graphic>
          </wp:inline>
        </w:drawing>
      </w:r>
      <w:r w:rsidR="005B2566">
        <w:rPr>
          <w:rFonts w:ascii="Arial" w:hAnsi="Arial" w:cs="Arial" w:hint="cs"/>
          <w:sz w:val="28"/>
          <w:szCs w:val="28"/>
          <w:rtl/>
        </w:rPr>
        <w:t xml:space="preserve">               </w:t>
      </w:r>
      <w:r w:rsidR="005B2566">
        <w:rPr>
          <w:rFonts w:ascii="Arial" w:hAnsi="Arial" w:cs="Arial"/>
          <w:noProof/>
          <w:sz w:val="28"/>
          <w:szCs w:val="28"/>
          <w:rtl/>
          <w:lang w:val="en-US" w:eastAsia="en-US"/>
        </w:rPr>
        <w:drawing>
          <wp:inline distT="0" distB="0" distL="0" distR="0">
            <wp:extent cx="2460625" cy="2226945"/>
            <wp:effectExtent l="0" t="0" r="0" b="0"/>
            <wp:docPr id="88" name="תמונה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20200128_15155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460625" cy="2226945"/>
                    </a:xfrm>
                    <a:prstGeom prst="rect">
                      <a:avLst/>
                    </a:prstGeom>
                  </pic:spPr>
                </pic:pic>
              </a:graphicData>
            </a:graphic>
          </wp:inline>
        </w:drawing>
      </w:r>
    </w:p>
    <w:p w:rsidR="005B2566" w:rsidRDefault="005B2566" w:rsidP="000F716B">
      <w:pPr>
        <w:jc w:val="left"/>
        <w:rPr>
          <w:rFonts w:ascii="Arial" w:hAnsi="Arial" w:cs="Arial"/>
          <w:sz w:val="28"/>
          <w:szCs w:val="28"/>
          <w:rtl/>
        </w:rPr>
      </w:pPr>
    </w:p>
    <w:p w:rsidR="005B2566" w:rsidRDefault="005B2566" w:rsidP="000F716B">
      <w:pPr>
        <w:jc w:val="left"/>
        <w:rPr>
          <w:rFonts w:ascii="Arial" w:hAnsi="Arial" w:cs="Arial"/>
          <w:sz w:val="28"/>
          <w:szCs w:val="28"/>
          <w:rtl/>
        </w:rPr>
      </w:pPr>
    </w:p>
    <w:p w:rsidR="005B2566" w:rsidRDefault="005B2566" w:rsidP="000F716B">
      <w:pPr>
        <w:jc w:val="left"/>
        <w:rPr>
          <w:rFonts w:ascii="Arial" w:hAnsi="Arial" w:cs="Arial"/>
          <w:sz w:val="28"/>
          <w:szCs w:val="28"/>
          <w:rtl/>
        </w:rPr>
      </w:pPr>
      <w:r>
        <w:rPr>
          <w:rFonts w:ascii="Arial" w:hAnsi="Arial" w:cs="Arial"/>
          <w:noProof/>
          <w:sz w:val="28"/>
          <w:szCs w:val="28"/>
          <w:rtl/>
          <w:lang w:val="en-US" w:eastAsia="en-US"/>
        </w:rPr>
        <w:drawing>
          <wp:inline distT="0" distB="0" distL="0" distR="0">
            <wp:extent cx="2451100" cy="2171700"/>
            <wp:effectExtent l="0" t="0" r="0" b="0"/>
            <wp:docPr id="100" name="תמונה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20200128_15162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451100" cy="2171700"/>
                    </a:xfrm>
                    <a:prstGeom prst="rect">
                      <a:avLst/>
                    </a:prstGeom>
                  </pic:spPr>
                </pic:pic>
              </a:graphicData>
            </a:graphic>
          </wp:inline>
        </w:drawing>
      </w:r>
      <w:r>
        <w:rPr>
          <w:rFonts w:ascii="Arial" w:hAnsi="Arial" w:cs="Arial" w:hint="cs"/>
          <w:sz w:val="28"/>
          <w:szCs w:val="28"/>
          <w:rtl/>
        </w:rPr>
        <w:t xml:space="preserve">              </w:t>
      </w:r>
      <w:r>
        <w:rPr>
          <w:rFonts w:ascii="Arial" w:hAnsi="Arial" w:cs="Arial"/>
          <w:noProof/>
          <w:sz w:val="28"/>
          <w:szCs w:val="28"/>
          <w:rtl/>
          <w:lang w:val="en-US" w:eastAsia="en-US"/>
        </w:rPr>
        <w:drawing>
          <wp:inline distT="0" distB="0" distL="0" distR="0">
            <wp:extent cx="2508250" cy="2103120"/>
            <wp:effectExtent l="0" t="0" r="0" b="0"/>
            <wp:docPr id="101" name="תמונה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20200128_151715.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508250" cy="2103120"/>
                    </a:xfrm>
                    <a:prstGeom prst="rect">
                      <a:avLst/>
                    </a:prstGeom>
                  </pic:spPr>
                </pic:pic>
              </a:graphicData>
            </a:graphic>
          </wp:inline>
        </w:drawing>
      </w:r>
    </w:p>
    <w:p w:rsidR="00D407FC" w:rsidRDefault="00D407FC" w:rsidP="00D407FC">
      <w:pPr>
        <w:jc w:val="center"/>
        <w:rPr>
          <w:rFonts w:ascii="Arial" w:hAnsi="Arial" w:cs="Arial"/>
          <w:sz w:val="28"/>
          <w:szCs w:val="28"/>
          <w:rtl/>
        </w:rPr>
      </w:pPr>
    </w:p>
    <w:p w:rsidR="00D407FC" w:rsidRDefault="00D407FC" w:rsidP="00D407FC">
      <w:pPr>
        <w:jc w:val="left"/>
        <w:rPr>
          <w:rFonts w:ascii="Arial" w:hAnsi="Arial" w:cs="Arial"/>
          <w:sz w:val="28"/>
          <w:szCs w:val="28"/>
          <w:rtl/>
        </w:rPr>
      </w:pPr>
    </w:p>
    <w:p w:rsidR="00D906C7" w:rsidRDefault="00D906C7" w:rsidP="007469D7">
      <w:pPr>
        <w:jc w:val="left"/>
        <w:rPr>
          <w:rFonts w:ascii="Arial" w:hAnsi="Arial" w:cs="Arial"/>
          <w:sz w:val="28"/>
          <w:szCs w:val="28"/>
          <w:rtl/>
        </w:rPr>
      </w:pPr>
    </w:p>
    <w:p w:rsidR="00D906C7" w:rsidRDefault="00D906C7" w:rsidP="007469D7">
      <w:pPr>
        <w:jc w:val="left"/>
        <w:rPr>
          <w:rFonts w:ascii="Arial" w:hAnsi="Arial" w:cs="Arial"/>
          <w:sz w:val="28"/>
          <w:szCs w:val="28"/>
          <w:rtl/>
        </w:rPr>
      </w:pPr>
    </w:p>
    <w:p w:rsidR="00D906C7" w:rsidRDefault="00D906C7" w:rsidP="007469D7">
      <w:pPr>
        <w:jc w:val="left"/>
        <w:rPr>
          <w:rFonts w:ascii="Arial" w:hAnsi="Arial" w:cs="Arial"/>
          <w:sz w:val="28"/>
          <w:szCs w:val="28"/>
          <w:rtl/>
        </w:rPr>
      </w:pPr>
    </w:p>
    <w:p w:rsidR="00D906C7" w:rsidRDefault="00D906C7" w:rsidP="007469D7">
      <w:pPr>
        <w:jc w:val="left"/>
        <w:rPr>
          <w:rFonts w:ascii="Arial" w:hAnsi="Arial" w:cs="Arial"/>
          <w:sz w:val="28"/>
          <w:szCs w:val="28"/>
          <w:rtl/>
        </w:rPr>
      </w:pPr>
    </w:p>
    <w:p w:rsidR="00D906C7" w:rsidRDefault="00D906C7" w:rsidP="007469D7">
      <w:pPr>
        <w:jc w:val="left"/>
        <w:rPr>
          <w:rFonts w:ascii="Arial" w:hAnsi="Arial" w:cs="Arial"/>
          <w:sz w:val="28"/>
          <w:szCs w:val="28"/>
          <w:rtl/>
        </w:rPr>
      </w:pPr>
    </w:p>
    <w:p w:rsidR="00D906C7" w:rsidRDefault="00D906C7" w:rsidP="007469D7">
      <w:pPr>
        <w:jc w:val="left"/>
        <w:rPr>
          <w:rFonts w:ascii="Arial" w:hAnsi="Arial" w:cs="Arial"/>
          <w:sz w:val="28"/>
          <w:szCs w:val="28"/>
          <w:rtl/>
        </w:rPr>
      </w:pPr>
    </w:p>
    <w:p w:rsidR="00D906C7" w:rsidRDefault="00D906C7" w:rsidP="007469D7">
      <w:pPr>
        <w:jc w:val="left"/>
        <w:rPr>
          <w:rFonts w:ascii="Arial" w:hAnsi="Arial" w:cs="Arial"/>
          <w:sz w:val="28"/>
          <w:szCs w:val="28"/>
          <w:rtl/>
        </w:rPr>
      </w:pPr>
    </w:p>
    <w:p w:rsidR="00D906C7" w:rsidRDefault="00D906C7" w:rsidP="007469D7">
      <w:pPr>
        <w:jc w:val="left"/>
        <w:rPr>
          <w:rFonts w:ascii="Arial" w:hAnsi="Arial" w:cs="Arial"/>
          <w:sz w:val="28"/>
          <w:szCs w:val="28"/>
          <w:rtl/>
        </w:rPr>
      </w:pPr>
    </w:p>
    <w:p w:rsidR="00D906C7" w:rsidRDefault="00D906C7" w:rsidP="007469D7">
      <w:pPr>
        <w:jc w:val="left"/>
        <w:rPr>
          <w:rFonts w:ascii="Arial" w:hAnsi="Arial" w:cs="Arial"/>
          <w:sz w:val="28"/>
          <w:szCs w:val="28"/>
          <w:rtl/>
        </w:rPr>
      </w:pPr>
    </w:p>
    <w:p w:rsidR="00D906C7" w:rsidRDefault="00D906C7" w:rsidP="007469D7">
      <w:pPr>
        <w:jc w:val="left"/>
        <w:rPr>
          <w:rFonts w:ascii="Arial" w:hAnsi="Arial" w:cs="Arial"/>
          <w:sz w:val="28"/>
          <w:szCs w:val="28"/>
          <w:rtl/>
        </w:rPr>
      </w:pPr>
    </w:p>
    <w:p w:rsidR="00D906C7" w:rsidRDefault="00D906C7" w:rsidP="007469D7">
      <w:pPr>
        <w:jc w:val="left"/>
        <w:rPr>
          <w:rFonts w:ascii="Arial" w:hAnsi="Arial" w:cs="Arial"/>
          <w:sz w:val="28"/>
          <w:szCs w:val="28"/>
          <w:rtl/>
        </w:rPr>
      </w:pPr>
    </w:p>
    <w:p w:rsidR="00D906C7" w:rsidRDefault="00D906C7" w:rsidP="007469D7">
      <w:pPr>
        <w:jc w:val="left"/>
        <w:rPr>
          <w:rFonts w:ascii="Arial" w:hAnsi="Arial" w:cs="Arial"/>
          <w:sz w:val="28"/>
          <w:szCs w:val="28"/>
          <w:rtl/>
        </w:rPr>
      </w:pPr>
    </w:p>
    <w:p w:rsidR="00D906C7" w:rsidRDefault="00D906C7" w:rsidP="007469D7">
      <w:pPr>
        <w:jc w:val="left"/>
        <w:rPr>
          <w:rFonts w:ascii="Arial" w:hAnsi="Arial" w:cs="Arial"/>
          <w:sz w:val="28"/>
          <w:szCs w:val="28"/>
          <w:rtl/>
        </w:rPr>
      </w:pPr>
    </w:p>
    <w:p w:rsidR="00D906C7" w:rsidRDefault="00D906C7" w:rsidP="007469D7">
      <w:pPr>
        <w:jc w:val="left"/>
        <w:rPr>
          <w:rFonts w:ascii="Arial" w:hAnsi="Arial" w:cs="Arial"/>
          <w:sz w:val="28"/>
          <w:szCs w:val="28"/>
          <w:rtl/>
        </w:rPr>
      </w:pPr>
    </w:p>
    <w:p w:rsidR="00D906C7" w:rsidRDefault="00D906C7" w:rsidP="007469D7">
      <w:pPr>
        <w:jc w:val="left"/>
        <w:rPr>
          <w:rFonts w:ascii="Arial" w:hAnsi="Arial" w:cs="Arial"/>
          <w:sz w:val="28"/>
          <w:szCs w:val="28"/>
          <w:rtl/>
        </w:rPr>
      </w:pPr>
    </w:p>
    <w:p w:rsidR="00D906C7" w:rsidRDefault="00D906C7" w:rsidP="007469D7">
      <w:pPr>
        <w:jc w:val="left"/>
        <w:rPr>
          <w:rFonts w:ascii="Arial" w:hAnsi="Arial" w:cs="Arial"/>
          <w:sz w:val="28"/>
          <w:szCs w:val="28"/>
          <w:rtl/>
        </w:rPr>
      </w:pPr>
    </w:p>
    <w:p w:rsidR="007469D7" w:rsidRDefault="00D906C7" w:rsidP="007469D7">
      <w:pPr>
        <w:jc w:val="left"/>
        <w:rPr>
          <w:rFonts w:ascii="Arial" w:hAnsi="Arial" w:cs="Arial"/>
          <w:b/>
          <w:bCs/>
          <w:sz w:val="36"/>
          <w:szCs w:val="36"/>
          <w:u w:val="single"/>
          <w:rtl/>
        </w:rPr>
      </w:pPr>
      <w:r>
        <w:rPr>
          <w:rFonts w:ascii="Arial" w:hAnsi="Arial" w:cs="Arial" w:hint="cs"/>
          <w:b/>
          <w:bCs/>
          <w:sz w:val="36"/>
          <w:szCs w:val="36"/>
          <w:u w:val="single"/>
          <w:rtl/>
        </w:rPr>
        <w:lastRenderedPageBreak/>
        <w:t>07</w:t>
      </w:r>
      <w:r w:rsidR="007469D7" w:rsidRPr="007469D7">
        <w:rPr>
          <w:rFonts w:ascii="Arial" w:hAnsi="Arial" w:cs="Arial" w:hint="cs"/>
          <w:b/>
          <w:bCs/>
          <w:sz w:val="36"/>
          <w:szCs w:val="36"/>
          <w:u w:val="single"/>
          <w:rtl/>
        </w:rPr>
        <w:t xml:space="preserve"> אינסטלציה ומתקני תברואה </w:t>
      </w:r>
    </w:p>
    <w:p w:rsidR="007469D7" w:rsidRDefault="007469D7" w:rsidP="007469D7">
      <w:pPr>
        <w:jc w:val="left"/>
        <w:rPr>
          <w:rFonts w:ascii="Arial" w:hAnsi="Arial" w:cs="Arial"/>
          <w:b/>
          <w:bCs/>
          <w:sz w:val="36"/>
          <w:szCs w:val="36"/>
          <w:u w:val="single"/>
          <w:rtl/>
        </w:rPr>
      </w:pPr>
    </w:p>
    <w:p w:rsidR="007469D7" w:rsidRPr="007469D7" w:rsidRDefault="007469D7" w:rsidP="007469D7">
      <w:pPr>
        <w:jc w:val="left"/>
        <w:rPr>
          <w:rFonts w:ascii="Arial" w:hAnsi="Arial" w:cs="Arial"/>
          <w:sz w:val="28"/>
          <w:szCs w:val="28"/>
          <w:rtl/>
        </w:rPr>
      </w:pPr>
      <w:r w:rsidRPr="007469D7">
        <w:rPr>
          <w:rFonts w:ascii="Arial" w:hAnsi="Arial" w:cs="Arial" w:hint="cs"/>
          <w:sz w:val="28"/>
          <w:szCs w:val="28"/>
          <w:rtl/>
        </w:rPr>
        <w:t xml:space="preserve">       07.10</w:t>
      </w:r>
      <w:r>
        <w:rPr>
          <w:rFonts w:ascii="Arial" w:hAnsi="Arial" w:cs="Arial" w:hint="cs"/>
          <w:sz w:val="28"/>
          <w:szCs w:val="28"/>
          <w:rtl/>
        </w:rPr>
        <w:t xml:space="preserve"> : ברזי ניל מתחת לכיורים לא אטומים סביב הברז . </w:t>
      </w:r>
      <w:r w:rsidRPr="007469D7">
        <w:rPr>
          <w:rFonts w:ascii="Arial" w:hAnsi="Arial" w:cs="Arial" w:hint="cs"/>
          <w:b/>
          <w:bCs/>
          <w:sz w:val="28"/>
          <w:szCs w:val="28"/>
          <w:rtl/>
        </w:rPr>
        <w:t>ראה צילומים</w:t>
      </w:r>
      <w:r>
        <w:rPr>
          <w:rFonts w:ascii="Arial" w:hAnsi="Arial" w:cs="Arial" w:hint="cs"/>
          <w:sz w:val="28"/>
          <w:szCs w:val="28"/>
          <w:rtl/>
        </w:rPr>
        <w:t xml:space="preserve"> </w:t>
      </w:r>
    </w:p>
    <w:p w:rsidR="00D407FC" w:rsidRDefault="007469D7" w:rsidP="00D407FC">
      <w:pPr>
        <w:jc w:val="left"/>
        <w:rPr>
          <w:rFonts w:ascii="Arial" w:hAnsi="Arial" w:cs="Arial"/>
          <w:sz w:val="28"/>
          <w:szCs w:val="28"/>
          <w:rtl/>
        </w:rPr>
      </w:pPr>
      <w:r>
        <w:rPr>
          <w:rFonts w:ascii="Arial" w:hAnsi="Arial" w:cs="Arial" w:hint="cs"/>
          <w:sz w:val="28"/>
          <w:szCs w:val="28"/>
          <w:rtl/>
        </w:rPr>
        <w:t xml:space="preserve">                  דרוש : אטימה בחומר סיקה פליקס לכל הברזים . </w:t>
      </w:r>
    </w:p>
    <w:p w:rsidR="007469D7" w:rsidRDefault="007469D7" w:rsidP="0085298F">
      <w:pPr>
        <w:jc w:val="left"/>
        <w:rPr>
          <w:rFonts w:ascii="Arial" w:hAnsi="Arial" w:cs="Arial"/>
          <w:sz w:val="28"/>
          <w:szCs w:val="28"/>
          <w:rtl/>
        </w:rPr>
      </w:pPr>
      <w:r>
        <w:rPr>
          <w:rFonts w:ascii="Arial" w:hAnsi="Arial" w:cs="Arial" w:hint="cs"/>
          <w:sz w:val="28"/>
          <w:szCs w:val="28"/>
          <w:rtl/>
        </w:rPr>
        <w:t xml:space="preserve">                  עלות : .................................................................................</w:t>
      </w:r>
      <w:r w:rsidR="0085298F">
        <w:rPr>
          <w:rFonts w:ascii="Arial" w:hAnsi="Arial" w:cs="Arial" w:hint="cs"/>
          <w:sz w:val="28"/>
          <w:szCs w:val="28"/>
          <w:rtl/>
        </w:rPr>
        <w:t xml:space="preserve"> </w:t>
      </w:r>
      <w:r>
        <w:rPr>
          <w:rFonts w:ascii="Arial" w:hAnsi="Arial" w:cs="Arial" w:hint="cs"/>
          <w:sz w:val="28"/>
          <w:szCs w:val="28"/>
          <w:rtl/>
        </w:rPr>
        <w:t xml:space="preserve">500 ₪ </w:t>
      </w:r>
    </w:p>
    <w:p w:rsidR="00C20003" w:rsidRDefault="00C20003" w:rsidP="00CB6A92">
      <w:pPr>
        <w:jc w:val="left"/>
        <w:rPr>
          <w:rFonts w:ascii="Arial" w:hAnsi="Arial" w:cs="Arial"/>
          <w:sz w:val="28"/>
          <w:szCs w:val="28"/>
          <w:rtl/>
        </w:rPr>
      </w:pPr>
    </w:p>
    <w:p w:rsidR="00D906C7" w:rsidRDefault="00D906C7" w:rsidP="00D906C7">
      <w:pPr>
        <w:jc w:val="center"/>
        <w:rPr>
          <w:rFonts w:ascii="Arial" w:hAnsi="Arial" w:cs="Arial"/>
          <w:sz w:val="24"/>
          <w:szCs w:val="24"/>
          <w:rtl/>
        </w:rPr>
      </w:pPr>
      <w:r>
        <w:rPr>
          <w:rFonts w:ascii="Arial" w:hAnsi="Arial" w:cs="Arial"/>
          <w:noProof/>
          <w:sz w:val="24"/>
          <w:szCs w:val="24"/>
          <w:rtl/>
          <w:lang w:val="en-US" w:eastAsia="en-US"/>
        </w:rPr>
        <w:drawing>
          <wp:inline distT="0" distB="0" distL="0" distR="0">
            <wp:extent cx="5260975" cy="3228975"/>
            <wp:effectExtent l="0" t="0" r="0" b="0"/>
            <wp:docPr id="102" name="תמונה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20200128_152006.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260975" cy="3228975"/>
                    </a:xfrm>
                    <a:prstGeom prst="rect">
                      <a:avLst/>
                    </a:prstGeom>
                  </pic:spPr>
                </pic:pic>
              </a:graphicData>
            </a:graphic>
          </wp:inline>
        </w:drawing>
      </w:r>
    </w:p>
    <w:p w:rsidR="00D906C7" w:rsidRDefault="00D906C7" w:rsidP="00D906C7">
      <w:pPr>
        <w:jc w:val="center"/>
        <w:rPr>
          <w:rFonts w:ascii="Arial" w:hAnsi="Arial" w:cs="Arial"/>
          <w:sz w:val="24"/>
          <w:szCs w:val="24"/>
          <w:rtl/>
        </w:rPr>
      </w:pPr>
    </w:p>
    <w:p w:rsidR="00D906C7" w:rsidRDefault="00D906C7" w:rsidP="00D906C7">
      <w:pPr>
        <w:jc w:val="center"/>
        <w:rPr>
          <w:rFonts w:ascii="Arial" w:hAnsi="Arial" w:cs="Arial"/>
          <w:sz w:val="24"/>
          <w:szCs w:val="24"/>
          <w:rtl/>
        </w:rPr>
      </w:pPr>
      <w:r>
        <w:rPr>
          <w:rFonts w:ascii="Arial" w:hAnsi="Arial" w:cs="Arial"/>
          <w:noProof/>
          <w:sz w:val="24"/>
          <w:szCs w:val="24"/>
          <w:rtl/>
          <w:lang w:val="en-US" w:eastAsia="en-US"/>
        </w:rPr>
        <w:drawing>
          <wp:inline distT="0" distB="0" distL="0" distR="0">
            <wp:extent cx="5318125" cy="3543300"/>
            <wp:effectExtent l="0" t="0" r="0" b="0"/>
            <wp:docPr id="103" name="תמונה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20200128_153209.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318125" cy="3543300"/>
                    </a:xfrm>
                    <a:prstGeom prst="rect">
                      <a:avLst/>
                    </a:prstGeom>
                  </pic:spPr>
                </pic:pic>
              </a:graphicData>
            </a:graphic>
          </wp:inline>
        </w:drawing>
      </w:r>
    </w:p>
    <w:p w:rsidR="00C20003" w:rsidRDefault="00C20003" w:rsidP="00CB6A92">
      <w:pPr>
        <w:jc w:val="left"/>
        <w:rPr>
          <w:rFonts w:ascii="Arial" w:hAnsi="Arial" w:cs="Arial"/>
          <w:sz w:val="24"/>
          <w:szCs w:val="24"/>
          <w:rtl/>
        </w:rPr>
      </w:pPr>
    </w:p>
    <w:p w:rsidR="0085298F" w:rsidRPr="00C20003" w:rsidRDefault="00C20003" w:rsidP="0085298F">
      <w:pPr>
        <w:jc w:val="left"/>
        <w:rPr>
          <w:rFonts w:ascii="Arial" w:hAnsi="Arial" w:cs="Arial"/>
          <w:sz w:val="28"/>
          <w:szCs w:val="28"/>
          <w:rtl/>
        </w:rPr>
      </w:pPr>
      <w:r w:rsidRPr="00C20003">
        <w:rPr>
          <w:rFonts w:ascii="Arial" w:hAnsi="Arial" w:cs="Arial" w:hint="cs"/>
          <w:sz w:val="28"/>
          <w:szCs w:val="28"/>
          <w:rtl/>
        </w:rPr>
        <w:lastRenderedPageBreak/>
        <w:t>07.20 :</w:t>
      </w:r>
      <w:r w:rsidR="0085298F">
        <w:rPr>
          <w:rFonts w:ascii="Arial" w:hAnsi="Arial" w:cs="Arial" w:hint="cs"/>
          <w:sz w:val="28"/>
          <w:szCs w:val="28"/>
          <w:rtl/>
        </w:rPr>
        <w:t xml:space="preserve">מקלחת אורחים חסר : מוט תליה , זרוע דוש , ראש דוש , צינור  </w:t>
      </w:r>
      <w:r w:rsidR="0085298F" w:rsidRPr="00C20003">
        <w:rPr>
          <w:rFonts w:ascii="Arial" w:hAnsi="Arial" w:cs="Arial" w:hint="cs"/>
          <w:b/>
          <w:bCs/>
          <w:sz w:val="28"/>
          <w:szCs w:val="28"/>
          <w:rtl/>
        </w:rPr>
        <w:t>רצ"ב צילומים .</w:t>
      </w:r>
      <w:r w:rsidR="0085298F">
        <w:rPr>
          <w:rFonts w:ascii="Arial" w:hAnsi="Arial" w:cs="Arial" w:hint="cs"/>
          <w:sz w:val="28"/>
          <w:szCs w:val="28"/>
          <w:rtl/>
        </w:rPr>
        <w:t xml:space="preserve"> </w:t>
      </w:r>
    </w:p>
    <w:p w:rsidR="007344DC" w:rsidRDefault="0085298F" w:rsidP="0085298F">
      <w:pPr>
        <w:jc w:val="left"/>
        <w:rPr>
          <w:rFonts w:ascii="Arial" w:hAnsi="Arial" w:cs="Arial"/>
          <w:sz w:val="28"/>
          <w:szCs w:val="28"/>
          <w:rtl/>
        </w:rPr>
      </w:pPr>
      <w:r>
        <w:rPr>
          <w:rFonts w:ascii="Arial" w:hAnsi="Arial" w:cs="Arial" w:hint="cs"/>
          <w:sz w:val="28"/>
          <w:szCs w:val="28"/>
          <w:rtl/>
        </w:rPr>
        <w:t xml:space="preserve">           </w:t>
      </w:r>
      <w:r w:rsidR="00C20003" w:rsidRPr="00C20003">
        <w:rPr>
          <w:rFonts w:ascii="Arial" w:hAnsi="Arial" w:cs="Arial" w:hint="cs"/>
          <w:sz w:val="28"/>
          <w:szCs w:val="28"/>
          <w:rtl/>
        </w:rPr>
        <w:t xml:space="preserve">דרוש : </w:t>
      </w:r>
      <w:r>
        <w:rPr>
          <w:rFonts w:ascii="Arial" w:hAnsi="Arial" w:cs="Arial" w:hint="cs"/>
          <w:sz w:val="28"/>
          <w:szCs w:val="28"/>
          <w:rtl/>
        </w:rPr>
        <w:t>התקנת אלמנטים הנ"ל .</w:t>
      </w:r>
    </w:p>
    <w:p w:rsidR="00C20003" w:rsidRDefault="00C20003" w:rsidP="00FE5B36">
      <w:pPr>
        <w:ind w:left="-3" w:firstLine="3"/>
        <w:jc w:val="left"/>
        <w:rPr>
          <w:rFonts w:ascii="Arial" w:hAnsi="Arial" w:cs="Arial"/>
          <w:sz w:val="28"/>
          <w:szCs w:val="28"/>
          <w:rtl/>
        </w:rPr>
      </w:pPr>
      <w:r>
        <w:rPr>
          <w:rFonts w:ascii="Arial" w:hAnsi="Arial" w:cs="Arial" w:hint="cs"/>
          <w:sz w:val="28"/>
          <w:szCs w:val="28"/>
          <w:rtl/>
        </w:rPr>
        <w:t xml:space="preserve">            עלות : .............................................................................................900 ₪ </w:t>
      </w:r>
    </w:p>
    <w:p w:rsidR="00C20003" w:rsidRDefault="00C20003" w:rsidP="00FE5B36">
      <w:pPr>
        <w:ind w:left="-3" w:firstLine="3"/>
        <w:jc w:val="left"/>
        <w:rPr>
          <w:rFonts w:ascii="Arial" w:hAnsi="Arial" w:cs="Arial"/>
          <w:sz w:val="28"/>
          <w:szCs w:val="28"/>
          <w:rtl/>
        </w:rPr>
      </w:pPr>
    </w:p>
    <w:p w:rsidR="00C20003" w:rsidRDefault="0085298F" w:rsidP="00C20003">
      <w:pPr>
        <w:ind w:left="-3" w:firstLine="3"/>
        <w:jc w:val="center"/>
        <w:rPr>
          <w:rFonts w:ascii="Arial" w:hAnsi="Arial" w:cs="Arial"/>
          <w:sz w:val="28"/>
          <w:szCs w:val="28"/>
          <w:rtl/>
        </w:rPr>
      </w:pPr>
      <w:r>
        <w:rPr>
          <w:rFonts w:ascii="Arial" w:hAnsi="Arial" w:cs="Arial"/>
          <w:noProof/>
          <w:sz w:val="28"/>
          <w:szCs w:val="28"/>
          <w:rtl/>
          <w:lang w:val="en-US" w:eastAsia="en-US"/>
        </w:rPr>
        <w:drawing>
          <wp:inline distT="0" distB="0" distL="0" distR="0">
            <wp:extent cx="5156200" cy="3038475"/>
            <wp:effectExtent l="0" t="0" r="0" b="0"/>
            <wp:docPr id="104" name="תמונה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20200128_152302.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156200" cy="3038475"/>
                    </a:xfrm>
                    <a:prstGeom prst="rect">
                      <a:avLst/>
                    </a:prstGeom>
                  </pic:spPr>
                </pic:pic>
              </a:graphicData>
            </a:graphic>
          </wp:inline>
        </w:drawing>
      </w:r>
    </w:p>
    <w:p w:rsidR="00C20003" w:rsidRDefault="00C20003" w:rsidP="00C20003">
      <w:pPr>
        <w:ind w:left="-3" w:firstLine="3"/>
        <w:jc w:val="center"/>
        <w:rPr>
          <w:rFonts w:ascii="Arial" w:hAnsi="Arial" w:cs="Arial"/>
          <w:sz w:val="28"/>
          <w:szCs w:val="28"/>
          <w:rtl/>
        </w:rPr>
      </w:pPr>
    </w:p>
    <w:p w:rsidR="00C20003" w:rsidRDefault="00C20003" w:rsidP="00C20003">
      <w:pPr>
        <w:ind w:left="-3" w:firstLine="3"/>
        <w:jc w:val="center"/>
        <w:rPr>
          <w:rFonts w:ascii="Arial" w:hAnsi="Arial" w:cs="Arial"/>
          <w:sz w:val="28"/>
          <w:szCs w:val="28"/>
          <w:rtl/>
        </w:rPr>
      </w:pPr>
    </w:p>
    <w:p w:rsidR="00C20003" w:rsidRDefault="00C20003" w:rsidP="00C20003">
      <w:pPr>
        <w:ind w:left="-3" w:firstLine="3"/>
        <w:jc w:val="center"/>
        <w:rPr>
          <w:rFonts w:ascii="Arial" w:hAnsi="Arial" w:cs="Arial"/>
          <w:sz w:val="28"/>
          <w:szCs w:val="28"/>
          <w:rtl/>
        </w:rPr>
      </w:pPr>
    </w:p>
    <w:p w:rsidR="0085298F" w:rsidRDefault="00C20003" w:rsidP="0085298F">
      <w:pPr>
        <w:jc w:val="left"/>
        <w:rPr>
          <w:rFonts w:ascii="Arial" w:hAnsi="Arial" w:cs="Arial"/>
          <w:sz w:val="28"/>
          <w:szCs w:val="28"/>
          <w:rtl/>
        </w:rPr>
      </w:pPr>
      <w:r>
        <w:rPr>
          <w:rFonts w:ascii="Arial" w:hAnsi="Arial" w:cs="Arial" w:hint="cs"/>
          <w:sz w:val="28"/>
          <w:szCs w:val="28"/>
          <w:rtl/>
        </w:rPr>
        <w:t xml:space="preserve">07.30 : </w:t>
      </w:r>
      <w:r w:rsidR="0085298F">
        <w:rPr>
          <w:rFonts w:ascii="Arial" w:hAnsi="Arial" w:cs="Arial" w:hint="cs"/>
          <w:sz w:val="28"/>
          <w:szCs w:val="28"/>
          <w:rtl/>
        </w:rPr>
        <w:t>במקלחת אורחים חסר : ארון לכיור רחצה , כיור רחצה , סוללה מים חמים קרים</w:t>
      </w:r>
    </w:p>
    <w:p w:rsidR="00C20003" w:rsidRDefault="0085298F" w:rsidP="0085298F">
      <w:pPr>
        <w:jc w:val="left"/>
        <w:rPr>
          <w:rFonts w:ascii="Arial" w:hAnsi="Arial" w:cs="Arial"/>
          <w:sz w:val="28"/>
          <w:szCs w:val="28"/>
          <w:rtl/>
        </w:rPr>
      </w:pPr>
      <w:r>
        <w:rPr>
          <w:rFonts w:ascii="Arial" w:hAnsi="Arial" w:cs="Arial" w:hint="cs"/>
          <w:sz w:val="28"/>
          <w:szCs w:val="28"/>
          <w:rtl/>
        </w:rPr>
        <w:t xml:space="preserve">            </w:t>
      </w:r>
      <w:r w:rsidRPr="0085298F">
        <w:rPr>
          <w:rFonts w:ascii="Arial" w:hAnsi="Arial" w:cs="Arial" w:hint="cs"/>
          <w:sz w:val="28"/>
          <w:szCs w:val="28"/>
          <w:rtl/>
        </w:rPr>
        <w:t>מראה , חיבור לברזי ניל , סיפון כיור רחצה</w:t>
      </w:r>
      <w:r>
        <w:rPr>
          <w:rFonts w:ascii="Arial" w:hAnsi="Arial" w:cs="Arial" w:hint="cs"/>
          <w:b/>
          <w:bCs/>
          <w:sz w:val="28"/>
          <w:szCs w:val="28"/>
          <w:rtl/>
        </w:rPr>
        <w:t xml:space="preserve">  .</w:t>
      </w:r>
      <w:r w:rsidR="00E0514A" w:rsidRPr="00E0514A">
        <w:rPr>
          <w:rFonts w:ascii="Arial" w:hAnsi="Arial" w:cs="Arial" w:hint="cs"/>
          <w:b/>
          <w:bCs/>
          <w:sz w:val="28"/>
          <w:szCs w:val="28"/>
          <w:rtl/>
        </w:rPr>
        <w:t>רצ"ב צילומים</w:t>
      </w:r>
    </w:p>
    <w:p w:rsidR="00E0514A" w:rsidRDefault="00E0514A" w:rsidP="0085298F">
      <w:pPr>
        <w:ind w:left="-3" w:firstLine="3"/>
        <w:jc w:val="left"/>
        <w:rPr>
          <w:rFonts w:ascii="Arial" w:hAnsi="Arial" w:cs="Arial"/>
          <w:sz w:val="28"/>
          <w:szCs w:val="28"/>
          <w:rtl/>
        </w:rPr>
      </w:pPr>
      <w:r>
        <w:rPr>
          <w:rFonts w:ascii="Arial" w:hAnsi="Arial" w:cs="Arial" w:hint="cs"/>
          <w:sz w:val="28"/>
          <w:szCs w:val="28"/>
          <w:rtl/>
        </w:rPr>
        <w:t xml:space="preserve">            דרוש : התקנת </w:t>
      </w:r>
      <w:r w:rsidR="0085298F">
        <w:rPr>
          <w:rFonts w:ascii="Arial" w:hAnsi="Arial" w:cs="Arial" w:hint="cs"/>
          <w:sz w:val="28"/>
          <w:szCs w:val="28"/>
          <w:rtl/>
        </w:rPr>
        <w:t>אלמנטים הנ"ל</w:t>
      </w:r>
      <w:r>
        <w:rPr>
          <w:rFonts w:ascii="Arial" w:hAnsi="Arial" w:cs="Arial" w:hint="cs"/>
          <w:sz w:val="28"/>
          <w:szCs w:val="28"/>
          <w:rtl/>
        </w:rPr>
        <w:t xml:space="preserve"> . </w:t>
      </w:r>
    </w:p>
    <w:p w:rsidR="00E0514A" w:rsidRDefault="00E0514A" w:rsidP="004A03AA">
      <w:pPr>
        <w:ind w:left="-3" w:firstLine="3"/>
        <w:jc w:val="left"/>
        <w:rPr>
          <w:rFonts w:ascii="Arial" w:hAnsi="Arial" w:cs="Arial"/>
          <w:sz w:val="28"/>
          <w:szCs w:val="28"/>
          <w:rtl/>
        </w:rPr>
      </w:pPr>
      <w:r>
        <w:rPr>
          <w:rFonts w:ascii="Arial" w:hAnsi="Arial" w:cs="Arial" w:hint="cs"/>
          <w:sz w:val="28"/>
          <w:szCs w:val="28"/>
          <w:rtl/>
        </w:rPr>
        <w:t xml:space="preserve">            עלות : .......................................................................................</w:t>
      </w:r>
      <w:r w:rsidR="004A03AA">
        <w:rPr>
          <w:rFonts w:ascii="Arial" w:hAnsi="Arial" w:cs="Arial" w:hint="cs"/>
          <w:sz w:val="28"/>
          <w:szCs w:val="28"/>
          <w:rtl/>
        </w:rPr>
        <w:t>3000</w:t>
      </w:r>
      <w:r>
        <w:rPr>
          <w:rFonts w:ascii="Arial" w:hAnsi="Arial" w:cs="Arial" w:hint="cs"/>
          <w:sz w:val="28"/>
          <w:szCs w:val="28"/>
          <w:rtl/>
        </w:rPr>
        <w:t xml:space="preserve"> ₪</w:t>
      </w:r>
    </w:p>
    <w:p w:rsidR="004A03AA" w:rsidRDefault="004A03AA" w:rsidP="004A03AA">
      <w:pPr>
        <w:ind w:left="-3" w:firstLine="3"/>
        <w:jc w:val="left"/>
        <w:rPr>
          <w:rFonts w:ascii="Arial" w:hAnsi="Arial" w:cs="Arial"/>
          <w:sz w:val="28"/>
          <w:szCs w:val="28"/>
          <w:rtl/>
        </w:rPr>
      </w:pPr>
    </w:p>
    <w:p w:rsidR="004A03AA" w:rsidRDefault="004A03AA" w:rsidP="004A03AA">
      <w:pPr>
        <w:ind w:left="-3" w:firstLine="3"/>
        <w:jc w:val="center"/>
        <w:rPr>
          <w:rFonts w:ascii="Arial" w:hAnsi="Arial" w:cs="Arial"/>
          <w:sz w:val="28"/>
          <w:szCs w:val="28"/>
          <w:rtl/>
        </w:rPr>
      </w:pPr>
      <w:r>
        <w:rPr>
          <w:rFonts w:ascii="Arial" w:hAnsi="Arial" w:cs="Arial"/>
          <w:noProof/>
          <w:sz w:val="28"/>
          <w:szCs w:val="28"/>
          <w:rtl/>
          <w:lang w:val="en-US" w:eastAsia="en-US"/>
        </w:rPr>
        <w:drawing>
          <wp:inline distT="0" distB="0" distL="0" distR="0">
            <wp:extent cx="5108575" cy="2788920"/>
            <wp:effectExtent l="0" t="0" r="0" b="0"/>
            <wp:docPr id="105" name="תמונה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20200128_152419.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108575" cy="2788920"/>
                    </a:xfrm>
                    <a:prstGeom prst="rect">
                      <a:avLst/>
                    </a:prstGeom>
                  </pic:spPr>
                </pic:pic>
              </a:graphicData>
            </a:graphic>
          </wp:inline>
        </w:drawing>
      </w:r>
    </w:p>
    <w:p w:rsidR="00AC3E47" w:rsidRDefault="00AC3E47" w:rsidP="004A03AA">
      <w:pPr>
        <w:ind w:left="-3" w:firstLine="3"/>
        <w:jc w:val="center"/>
        <w:rPr>
          <w:rFonts w:ascii="Arial" w:hAnsi="Arial" w:cs="Arial"/>
          <w:sz w:val="28"/>
          <w:szCs w:val="28"/>
          <w:rtl/>
        </w:rPr>
      </w:pPr>
    </w:p>
    <w:p w:rsidR="00AC3E47" w:rsidRDefault="00AC3E47" w:rsidP="00B9530E">
      <w:pPr>
        <w:jc w:val="left"/>
        <w:rPr>
          <w:rFonts w:ascii="Arial" w:hAnsi="Arial" w:cs="Arial"/>
          <w:sz w:val="28"/>
          <w:szCs w:val="28"/>
          <w:rtl/>
        </w:rPr>
      </w:pPr>
      <w:r>
        <w:rPr>
          <w:rFonts w:ascii="Arial" w:hAnsi="Arial" w:cs="Arial" w:hint="cs"/>
          <w:sz w:val="28"/>
          <w:szCs w:val="28"/>
          <w:rtl/>
        </w:rPr>
        <w:lastRenderedPageBreak/>
        <w:t>07.</w:t>
      </w:r>
      <w:r w:rsidR="00B9530E">
        <w:rPr>
          <w:rFonts w:ascii="Arial" w:hAnsi="Arial" w:cs="Arial" w:hint="cs"/>
          <w:sz w:val="28"/>
          <w:szCs w:val="28"/>
          <w:rtl/>
        </w:rPr>
        <w:t>4</w:t>
      </w:r>
      <w:r>
        <w:rPr>
          <w:rFonts w:ascii="Arial" w:hAnsi="Arial" w:cs="Arial" w:hint="cs"/>
          <w:sz w:val="28"/>
          <w:szCs w:val="28"/>
          <w:rtl/>
        </w:rPr>
        <w:t>0 : במקלחת ילדים חסר : ארון לכיור רחצה , כיור רחצה , סוללה מים חמים קרים</w:t>
      </w:r>
    </w:p>
    <w:p w:rsidR="00AC3E47" w:rsidRDefault="00AC3E47" w:rsidP="00AC3E47">
      <w:pPr>
        <w:jc w:val="left"/>
        <w:rPr>
          <w:rFonts w:ascii="Arial" w:hAnsi="Arial" w:cs="Arial"/>
          <w:sz w:val="28"/>
          <w:szCs w:val="28"/>
          <w:rtl/>
        </w:rPr>
      </w:pPr>
      <w:r>
        <w:rPr>
          <w:rFonts w:ascii="Arial" w:hAnsi="Arial" w:cs="Arial" w:hint="cs"/>
          <w:sz w:val="28"/>
          <w:szCs w:val="28"/>
          <w:rtl/>
        </w:rPr>
        <w:t xml:space="preserve">            </w:t>
      </w:r>
      <w:r w:rsidRPr="0085298F">
        <w:rPr>
          <w:rFonts w:ascii="Arial" w:hAnsi="Arial" w:cs="Arial" w:hint="cs"/>
          <w:sz w:val="28"/>
          <w:szCs w:val="28"/>
          <w:rtl/>
        </w:rPr>
        <w:t>מראה , חיבור לברזי ניל , סיפון כיור רחצה</w:t>
      </w:r>
      <w:r>
        <w:rPr>
          <w:rFonts w:ascii="Arial" w:hAnsi="Arial" w:cs="Arial" w:hint="cs"/>
          <w:b/>
          <w:bCs/>
          <w:sz w:val="28"/>
          <w:szCs w:val="28"/>
          <w:rtl/>
        </w:rPr>
        <w:t xml:space="preserve">  .</w:t>
      </w:r>
      <w:r w:rsidRPr="00E0514A">
        <w:rPr>
          <w:rFonts w:ascii="Arial" w:hAnsi="Arial" w:cs="Arial" w:hint="cs"/>
          <w:b/>
          <w:bCs/>
          <w:sz w:val="28"/>
          <w:szCs w:val="28"/>
          <w:rtl/>
        </w:rPr>
        <w:t>רצ"ב צילומים</w:t>
      </w:r>
    </w:p>
    <w:p w:rsidR="00AC3E47" w:rsidRDefault="00AC3E47" w:rsidP="00AC3E47">
      <w:pPr>
        <w:ind w:left="-3" w:firstLine="3"/>
        <w:jc w:val="left"/>
        <w:rPr>
          <w:rFonts w:ascii="Arial" w:hAnsi="Arial" w:cs="Arial"/>
          <w:sz w:val="28"/>
          <w:szCs w:val="28"/>
          <w:rtl/>
        </w:rPr>
      </w:pPr>
      <w:r>
        <w:rPr>
          <w:rFonts w:ascii="Arial" w:hAnsi="Arial" w:cs="Arial" w:hint="cs"/>
          <w:sz w:val="28"/>
          <w:szCs w:val="28"/>
          <w:rtl/>
        </w:rPr>
        <w:t xml:space="preserve">            דרוש : התקנת אלמנטים הנ"ל . </w:t>
      </w:r>
    </w:p>
    <w:p w:rsidR="00AC3E47" w:rsidRDefault="00AC3E47" w:rsidP="00AC3E47">
      <w:pPr>
        <w:ind w:left="-3" w:firstLine="3"/>
        <w:jc w:val="left"/>
        <w:rPr>
          <w:rFonts w:ascii="Arial" w:hAnsi="Arial" w:cs="Arial"/>
          <w:sz w:val="28"/>
          <w:szCs w:val="28"/>
          <w:rtl/>
        </w:rPr>
      </w:pPr>
      <w:r>
        <w:rPr>
          <w:rFonts w:ascii="Arial" w:hAnsi="Arial" w:cs="Arial" w:hint="cs"/>
          <w:sz w:val="28"/>
          <w:szCs w:val="28"/>
          <w:rtl/>
        </w:rPr>
        <w:t xml:space="preserve">            עלות : .......................................................................................3000 ₪</w:t>
      </w:r>
    </w:p>
    <w:p w:rsidR="00AC3E47" w:rsidRDefault="00AC3E47" w:rsidP="00AC3E47">
      <w:pPr>
        <w:ind w:left="-3" w:firstLine="3"/>
        <w:jc w:val="left"/>
        <w:rPr>
          <w:rFonts w:ascii="Arial" w:hAnsi="Arial" w:cs="Arial"/>
          <w:sz w:val="28"/>
          <w:szCs w:val="28"/>
          <w:rtl/>
        </w:rPr>
      </w:pPr>
    </w:p>
    <w:p w:rsidR="00AC3E47" w:rsidRDefault="00AC3E47" w:rsidP="00AC3E47">
      <w:pPr>
        <w:ind w:left="-3" w:firstLine="3"/>
        <w:jc w:val="center"/>
        <w:rPr>
          <w:rFonts w:ascii="Arial" w:hAnsi="Arial" w:cs="Arial"/>
          <w:sz w:val="28"/>
          <w:szCs w:val="28"/>
          <w:rtl/>
        </w:rPr>
      </w:pPr>
      <w:r>
        <w:rPr>
          <w:rFonts w:ascii="Arial" w:hAnsi="Arial" w:cs="Arial"/>
          <w:noProof/>
          <w:sz w:val="28"/>
          <w:szCs w:val="28"/>
          <w:rtl/>
          <w:lang w:val="en-US" w:eastAsia="en-US"/>
        </w:rPr>
        <w:drawing>
          <wp:inline distT="0" distB="0" distL="0" distR="0">
            <wp:extent cx="5146675" cy="2912745"/>
            <wp:effectExtent l="0" t="0" r="0" b="0"/>
            <wp:docPr id="108" name="תמונה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20200128_153355.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146675" cy="2912745"/>
                    </a:xfrm>
                    <a:prstGeom prst="rect">
                      <a:avLst/>
                    </a:prstGeom>
                  </pic:spPr>
                </pic:pic>
              </a:graphicData>
            </a:graphic>
          </wp:inline>
        </w:drawing>
      </w:r>
    </w:p>
    <w:p w:rsidR="00AC3E47" w:rsidRDefault="00AC3E47" w:rsidP="00AC3E47">
      <w:pPr>
        <w:ind w:left="-3" w:firstLine="3"/>
        <w:jc w:val="center"/>
        <w:rPr>
          <w:rFonts w:ascii="Arial" w:hAnsi="Arial" w:cs="Arial"/>
          <w:sz w:val="28"/>
          <w:szCs w:val="28"/>
          <w:rtl/>
        </w:rPr>
      </w:pPr>
    </w:p>
    <w:p w:rsidR="00AC3E47" w:rsidRDefault="00AC3E47" w:rsidP="00AC3E47">
      <w:pPr>
        <w:ind w:left="-3" w:firstLine="3"/>
        <w:jc w:val="center"/>
        <w:rPr>
          <w:rFonts w:ascii="Arial" w:hAnsi="Arial" w:cs="Arial"/>
          <w:sz w:val="28"/>
          <w:szCs w:val="28"/>
          <w:rtl/>
        </w:rPr>
      </w:pPr>
    </w:p>
    <w:p w:rsidR="00AC3E47" w:rsidRDefault="00AC3E47" w:rsidP="00B9530E">
      <w:pPr>
        <w:jc w:val="left"/>
        <w:rPr>
          <w:rFonts w:ascii="Arial" w:hAnsi="Arial" w:cs="Arial"/>
          <w:sz w:val="28"/>
          <w:szCs w:val="28"/>
          <w:rtl/>
        </w:rPr>
      </w:pPr>
      <w:r>
        <w:rPr>
          <w:rFonts w:ascii="Arial" w:hAnsi="Arial" w:cs="Arial" w:hint="cs"/>
          <w:sz w:val="28"/>
          <w:szCs w:val="28"/>
          <w:rtl/>
        </w:rPr>
        <w:t>07.</w:t>
      </w:r>
      <w:r w:rsidR="00B9530E">
        <w:rPr>
          <w:rFonts w:ascii="Arial" w:hAnsi="Arial" w:cs="Arial" w:hint="cs"/>
          <w:sz w:val="28"/>
          <w:szCs w:val="28"/>
          <w:rtl/>
        </w:rPr>
        <w:t>5</w:t>
      </w:r>
      <w:r>
        <w:rPr>
          <w:rFonts w:ascii="Arial" w:hAnsi="Arial" w:cs="Arial" w:hint="cs"/>
          <w:sz w:val="28"/>
          <w:szCs w:val="28"/>
          <w:rtl/>
        </w:rPr>
        <w:t>0 : במקלחת הורים חסר : ארון לכיור רחצה , כיור רחצה , סוללה מים חמים קרים</w:t>
      </w:r>
    </w:p>
    <w:p w:rsidR="00AC3E47" w:rsidRDefault="00AC3E47" w:rsidP="00AC3E47">
      <w:pPr>
        <w:jc w:val="left"/>
        <w:rPr>
          <w:rFonts w:ascii="Arial" w:hAnsi="Arial" w:cs="Arial"/>
          <w:sz w:val="28"/>
          <w:szCs w:val="28"/>
          <w:rtl/>
        </w:rPr>
      </w:pPr>
      <w:r>
        <w:rPr>
          <w:rFonts w:ascii="Arial" w:hAnsi="Arial" w:cs="Arial" w:hint="cs"/>
          <w:sz w:val="28"/>
          <w:szCs w:val="28"/>
          <w:rtl/>
        </w:rPr>
        <w:t xml:space="preserve">            </w:t>
      </w:r>
      <w:r w:rsidRPr="0085298F">
        <w:rPr>
          <w:rFonts w:ascii="Arial" w:hAnsi="Arial" w:cs="Arial" w:hint="cs"/>
          <w:sz w:val="28"/>
          <w:szCs w:val="28"/>
          <w:rtl/>
        </w:rPr>
        <w:t>מראה , חיבור לברזי ניל , סיפון כיור רחצה</w:t>
      </w:r>
      <w:r>
        <w:rPr>
          <w:rFonts w:ascii="Arial" w:hAnsi="Arial" w:cs="Arial" w:hint="cs"/>
          <w:b/>
          <w:bCs/>
          <w:sz w:val="28"/>
          <w:szCs w:val="28"/>
          <w:rtl/>
        </w:rPr>
        <w:t xml:space="preserve">  .</w:t>
      </w:r>
      <w:r w:rsidRPr="00E0514A">
        <w:rPr>
          <w:rFonts w:ascii="Arial" w:hAnsi="Arial" w:cs="Arial" w:hint="cs"/>
          <w:b/>
          <w:bCs/>
          <w:sz w:val="28"/>
          <w:szCs w:val="28"/>
          <w:rtl/>
        </w:rPr>
        <w:t>רצ"ב צילומים</w:t>
      </w:r>
    </w:p>
    <w:p w:rsidR="00AC3E47" w:rsidRDefault="00AC3E47" w:rsidP="00AC3E47">
      <w:pPr>
        <w:ind w:left="-3" w:firstLine="3"/>
        <w:jc w:val="left"/>
        <w:rPr>
          <w:rFonts w:ascii="Arial" w:hAnsi="Arial" w:cs="Arial"/>
          <w:sz w:val="28"/>
          <w:szCs w:val="28"/>
          <w:rtl/>
        </w:rPr>
      </w:pPr>
      <w:r>
        <w:rPr>
          <w:rFonts w:ascii="Arial" w:hAnsi="Arial" w:cs="Arial" w:hint="cs"/>
          <w:sz w:val="28"/>
          <w:szCs w:val="28"/>
          <w:rtl/>
        </w:rPr>
        <w:t xml:space="preserve">            דרוש : התקנת אלמנטים הנ"ל . </w:t>
      </w:r>
    </w:p>
    <w:p w:rsidR="00AC3E47" w:rsidRDefault="00AC3E47" w:rsidP="00AC3E47">
      <w:pPr>
        <w:ind w:left="-3" w:firstLine="3"/>
        <w:jc w:val="left"/>
        <w:rPr>
          <w:rFonts w:ascii="Arial" w:hAnsi="Arial" w:cs="Arial"/>
          <w:sz w:val="28"/>
          <w:szCs w:val="28"/>
          <w:rtl/>
        </w:rPr>
      </w:pPr>
      <w:r>
        <w:rPr>
          <w:rFonts w:ascii="Arial" w:hAnsi="Arial" w:cs="Arial" w:hint="cs"/>
          <w:sz w:val="28"/>
          <w:szCs w:val="28"/>
          <w:rtl/>
        </w:rPr>
        <w:t xml:space="preserve">            עלות : .......................................................................................3000 ₪</w:t>
      </w:r>
    </w:p>
    <w:p w:rsidR="00AC3E47" w:rsidRDefault="00AC3E47" w:rsidP="00AC3E47">
      <w:pPr>
        <w:ind w:left="-3" w:firstLine="3"/>
        <w:jc w:val="left"/>
        <w:rPr>
          <w:rFonts w:ascii="Arial" w:hAnsi="Arial" w:cs="Arial"/>
          <w:sz w:val="28"/>
          <w:szCs w:val="28"/>
          <w:rtl/>
        </w:rPr>
      </w:pPr>
    </w:p>
    <w:p w:rsidR="00AC3E47" w:rsidRDefault="00AC3E47" w:rsidP="00AC3E47">
      <w:pPr>
        <w:ind w:left="-3" w:firstLine="3"/>
        <w:jc w:val="center"/>
        <w:rPr>
          <w:rFonts w:ascii="Arial" w:hAnsi="Arial" w:cs="Arial"/>
          <w:sz w:val="28"/>
          <w:szCs w:val="28"/>
          <w:rtl/>
        </w:rPr>
      </w:pPr>
      <w:r>
        <w:rPr>
          <w:rFonts w:ascii="Arial" w:hAnsi="Arial" w:cs="Arial"/>
          <w:noProof/>
          <w:sz w:val="28"/>
          <w:szCs w:val="28"/>
          <w:rtl/>
          <w:lang w:val="en-US" w:eastAsia="en-US"/>
        </w:rPr>
        <w:drawing>
          <wp:inline distT="0" distB="0" distL="0" distR="0">
            <wp:extent cx="5108575" cy="2865120"/>
            <wp:effectExtent l="0" t="0" r="0" b="0"/>
            <wp:docPr id="109" name="תמונה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20200128_15410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108575" cy="2865120"/>
                    </a:xfrm>
                    <a:prstGeom prst="rect">
                      <a:avLst/>
                    </a:prstGeom>
                  </pic:spPr>
                </pic:pic>
              </a:graphicData>
            </a:graphic>
          </wp:inline>
        </w:drawing>
      </w:r>
    </w:p>
    <w:p w:rsidR="00AC3E47" w:rsidRDefault="00AC3E47" w:rsidP="00AC3E47">
      <w:pPr>
        <w:ind w:left="-3" w:firstLine="3"/>
        <w:jc w:val="left"/>
        <w:rPr>
          <w:rFonts w:ascii="Arial" w:hAnsi="Arial" w:cs="Arial"/>
          <w:sz w:val="28"/>
          <w:szCs w:val="28"/>
          <w:rtl/>
        </w:rPr>
      </w:pPr>
    </w:p>
    <w:p w:rsidR="00E0514A" w:rsidRDefault="00E0514A" w:rsidP="00B9530E">
      <w:pPr>
        <w:jc w:val="left"/>
        <w:rPr>
          <w:rFonts w:ascii="Arial" w:hAnsi="Arial" w:cs="Arial"/>
          <w:sz w:val="28"/>
          <w:szCs w:val="28"/>
          <w:rtl/>
        </w:rPr>
      </w:pPr>
      <w:r>
        <w:rPr>
          <w:rFonts w:ascii="Arial" w:hAnsi="Arial" w:cs="Arial" w:hint="cs"/>
          <w:sz w:val="28"/>
          <w:szCs w:val="28"/>
          <w:rtl/>
        </w:rPr>
        <w:lastRenderedPageBreak/>
        <w:t>07.</w:t>
      </w:r>
      <w:r w:rsidR="00B9530E">
        <w:rPr>
          <w:rFonts w:ascii="Arial" w:hAnsi="Arial" w:cs="Arial" w:hint="cs"/>
          <w:sz w:val="28"/>
          <w:szCs w:val="28"/>
          <w:rtl/>
        </w:rPr>
        <w:t>6</w:t>
      </w:r>
      <w:r>
        <w:rPr>
          <w:rFonts w:ascii="Arial" w:hAnsi="Arial" w:cs="Arial" w:hint="cs"/>
          <w:sz w:val="28"/>
          <w:szCs w:val="28"/>
          <w:rtl/>
        </w:rPr>
        <w:t>0 : חסר מכס</w:t>
      </w:r>
      <w:r w:rsidR="004A03AA">
        <w:rPr>
          <w:rFonts w:ascii="Arial" w:hAnsi="Arial" w:cs="Arial" w:hint="cs"/>
          <w:sz w:val="28"/>
          <w:szCs w:val="28"/>
          <w:rtl/>
        </w:rPr>
        <w:t>ה</w:t>
      </w:r>
      <w:r>
        <w:rPr>
          <w:rFonts w:ascii="Arial" w:hAnsi="Arial" w:cs="Arial" w:hint="cs"/>
          <w:sz w:val="28"/>
          <w:szCs w:val="28"/>
          <w:rtl/>
        </w:rPr>
        <w:t xml:space="preserve"> </w:t>
      </w:r>
      <w:r w:rsidR="004A03AA">
        <w:rPr>
          <w:rFonts w:ascii="Arial" w:hAnsi="Arial" w:cs="Arial" w:hint="cs"/>
          <w:sz w:val="28"/>
          <w:szCs w:val="28"/>
          <w:rtl/>
        </w:rPr>
        <w:t>אסלה בשר אורחים וכפתורים למדיח סמוי</w:t>
      </w:r>
      <w:r>
        <w:rPr>
          <w:rFonts w:ascii="Arial" w:hAnsi="Arial" w:cs="Arial" w:hint="cs"/>
          <w:sz w:val="28"/>
          <w:szCs w:val="28"/>
          <w:rtl/>
        </w:rPr>
        <w:t xml:space="preserve">. </w:t>
      </w:r>
      <w:r w:rsidRPr="00E0514A">
        <w:rPr>
          <w:rFonts w:ascii="Arial" w:hAnsi="Arial" w:cs="Arial" w:hint="cs"/>
          <w:b/>
          <w:bCs/>
          <w:sz w:val="28"/>
          <w:szCs w:val="28"/>
          <w:rtl/>
        </w:rPr>
        <w:t>רצ"ב צילומים</w:t>
      </w:r>
      <w:r>
        <w:rPr>
          <w:rFonts w:ascii="Arial" w:hAnsi="Arial" w:cs="Arial" w:hint="cs"/>
          <w:sz w:val="28"/>
          <w:szCs w:val="28"/>
          <w:rtl/>
        </w:rPr>
        <w:t xml:space="preserve"> </w:t>
      </w:r>
    </w:p>
    <w:p w:rsidR="00C20003" w:rsidRDefault="00E0514A" w:rsidP="00FE5B36">
      <w:pPr>
        <w:ind w:left="-3" w:firstLine="3"/>
        <w:jc w:val="left"/>
        <w:rPr>
          <w:rFonts w:ascii="Arial" w:hAnsi="Arial" w:cs="Arial"/>
          <w:sz w:val="28"/>
          <w:szCs w:val="28"/>
          <w:rtl/>
        </w:rPr>
      </w:pPr>
      <w:r>
        <w:rPr>
          <w:rFonts w:ascii="Arial" w:hAnsi="Arial" w:cs="Arial" w:hint="cs"/>
          <w:sz w:val="28"/>
          <w:szCs w:val="28"/>
          <w:rtl/>
        </w:rPr>
        <w:t xml:space="preserve">           דרוש : התקנת מכסים </w:t>
      </w:r>
      <w:r w:rsidR="004A03AA">
        <w:rPr>
          <w:rFonts w:ascii="Arial" w:hAnsi="Arial" w:cs="Arial" w:hint="cs"/>
          <w:sz w:val="28"/>
          <w:szCs w:val="28"/>
          <w:rtl/>
        </w:rPr>
        <w:t>וכפתורים</w:t>
      </w:r>
      <w:r>
        <w:rPr>
          <w:rFonts w:ascii="Arial" w:hAnsi="Arial" w:cs="Arial" w:hint="cs"/>
          <w:sz w:val="28"/>
          <w:szCs w:val="28"/>
          <w:rtl/>
        </w:rPr>
        <w:t xml:space="preserve">. </w:t>
      </w:r>
    </w:p>
    <w:p w:rsidR="00E0514A" w:rsidRDefault="00E0514A" w:rsidP="004A03AA">
      <w:pPr>
        <w:ind w:left="-3" w:firstLine="3"/>
        <w:jc w:val="left"/>
        <w:rPr>
          <w:rFonts w:ascii="Arial" w:hAnsi="Arial" w:cs="Arial"/>
          <w:sz w:val="28"/>
          <w:szCs w:val="28"/>
          <w:rtl/>
        </w:rPr>
      </w:pPr>
      <w:r>
        <w:rPr>
          <w:rFonts w:ascii="Arial" w:hAnsi="Arial" w:cs="Arial" w:hint="cs"/>
          <w:sz w:val="28"/>
          <w:szCs w:val="28"/>
          <w:rtl/>
        </w:rPr>
        <w:t xml:space="preserve">           עלות  : ..............................................................................................</w:t>
      </w:r>
      <w:r w:rsidR="004A03AA">
        <w:rPr>
          <w:rFonts w:ascii="Arial" w:hAnsi="Arial" w:cs="Arial" w:hint="cs"/>
          <w:sz w:val="28"/>
          <w:szCs w:val="28"/>
          <w:rtl/>
        </w:rPr>
        <w:t>600</w:t>
      </w:r>
      <w:r>
        <w:rPr>
          <w:rFonts w:ascii="Arial" w:hAnsi="Arial" w:cs="Arial" w:hint="cs"/>
          <w:sz w:val="28"/>
          <w:szCs w:val="28"/>
          <w:rtl/>
        </w:rPr>
        <w:t xml:space="preserve"> ₪ </w:t>
      </w:r>
    </w:p>
    <w:p w:rsidR="00E0514A" w:rsidRDefault="00E0514A" w:rsidP="00FE5B36">
      <w:pPr>
        <w:ind w:left="-3" w:firstLine="3"/>
        <w:jc w:val="left"/>
        <w:rPr>
          <w:rFonts w:ascii="Arial" w:hAnsi="Arial" w:cs="Arial"/>
          <w:sz w:val="28"/>
          <w:szCs w:val="28"/>
          <w:rtl/>
        </w:rPr>
      </w:pPr>
    </w:p>
    <w:p w:rsidR="00E0514A" w:rsidRDefault="004A03AA" w:rsidP="00AC3E47">
      <w:pPr>
        <w:ind w:left="-3" w:firstLine="3"/>
        <w:jc w:val="center"/>
        <w:rPr>
          <w:rFonts w:ascii="Arial" w:hAnsi="Arial" w:cs="Arial"/>
          <w:sz w:val="28"/>
          <w:szCs w:val="28"/>
          <w:rtl/>
        </w:rPr>
      </w:pPr>
      <w:r>
        <w:rPr>
          <w:rFonts w:ascii="Arial" w:hAnsi="Arial" w:cs="Arial"/>
          <w:noProof/>
          <w:sz w:val="28"/>
          <w:szCs w:val="28"/>
          <w:rtl/>
          <w:lang w:val="en-US" w:eastAsia="en-US"/>
        </w:rPr>
        <w:drawing>
          <wp:inline distT="0" distB="0" distL="0" distR="0">
            <wp:extent cx="5260975" cy="3188970"/>
            <wp:effectExtent l="0" t="0" r="0" b="0"/>
            <wp:docPr id="106" name="תמונה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20200128_15253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260975" cy="3188970"/>
                    </a:xfrm>
                    <a:prstGeom prst="rect">
                      <a:avLst/>
                    </a:prstGeom>
                  </pic:spPr>
                </pic:pic>
              </a:graphicData>
            </a:graphic>
          </wp:inline>
        </w:drawing>
      </w:r>
    </w:p>
    <w:p w:rsidR="0048653F" w:rsidRDefault="0048653F" w:rsidP="00AC3E47">
      <w:pPr>
        <w:ind w:left="-3" w:firstLine="3"/>
        <w:jc w:val="center"/>
        <w:rPr>
          <w:rFonts w:ascii="Arial" w:hAnsi="Arial" w:cs="Arial"/>
          <w:sz w:val="28"/>
          <w:szCs w:val="28"/>
          <w:rtl/>
        </w:rPr>
      </w:pPr>
    </w:p>
    <w:p w:rsidR="0048653F" w:rsidRDefault="0048653F" w:rsidP="00AC3E47">
      <w:pPr>
        <w:ind w:left="-3" w:firstLine="3"/>
        <w:jc w:val="center"/>
        <w:rPr>
          <w:rFonts w:ascii="Arial" w:hAnsi="Arial" w:cs="Arial"/>
          <w:sz w:val="28"/>
          <w:szCs w:val="28"/>
          <w:rtl/>
        </w:rPr>
      </w:pPr>
    </w:p>
    <w:p w:rsidR="004A03AA" w:rsidRDefault="004A03AA" w:rsidP="00B9530E">
      <w:pPr>
        <w:ind w:left="-3" w:firstLine="3"/>
        <w:jc w:val="left"/>
        <w:rPr>
          <w:rFonts w:ascii="Arial" w:hAnsi="Arial" w:cs="Arial"/>
          <w:sz w:val="28"/>
          <w:szCs w:val="28"/>
          <w:rtl/>
        </w:rPr>
      </w:pPr>
      <w:r>
        <w:rPr>
          <w:rFonts w:ascii="Arial" w:hAnsi="Arial" w:cs="Arial" w:hint="cs"/>
          <w:sz w:val="28"/>
          <w:szCs w:val="28"/>
          <w:rtl/>
        </w:rPr>
        <w:t>07.</w:t>
      </w:r>
      <w:r w:rsidR="00B9530E">
        <w:rPr>
          <w:rFonts w:ascii="Arial" w:hAnsi="Arial" w:cs="Arial" w:hint="cs"/>
          <w:sz w:val="28"/>
          <w:szCs w:val="28"/>
          <w:rtl/>
        </w:rPr>
        <w:t>7</w:t>
      </w:r>
      <w:r>
        <w:rPr>
          <w:rFonts w:ascii="Arial" w:hAnsi="Arial" w:cs="Arial" w:hint="cs"/>
          <w:sz w:val="28"/>
          <w:szCs w:val="28"/>
          <w:rtl/>
        </w:rPr>
        <w:t>0 : טרם הותקן מטבח , חסר : כיור מטבח</w:t>
      </w:r>
      <w:r w:rsidR="00162EAE">
        <w:rPr>
          <w:rFonts w:ascii="Arial" w:hAnsi="Arial" w:cs="Arial" w:hint="cs"/>
          <w:sz w:val="28"/>
          <w:szCs w:val="28"/>
          <w:rtl/>
        </w:rPr>
        <w:t xml:space="preserve"> </w:t>
      </w:r>
      <w:r>
        <w:rPr>
          <w:rFonts w:ascii="Arial" w:hAnsi="Arial" w:cs="Arial" w:hint="cs"/>
          <w:sz w:val="28"/>
          <w:szCs w:val="28"/>
          <w:rtl/>
        </w:rPr>
        <w:t xml:space="preserve"> , סיפון , סוללה מים חמים קרים</w:t>
      </w:r>
    </w:p>
    <w:p w:rsidR="00E0514A" w:rsidRDefault="004A03AA" w:rsidP="004A03AA">
      <w:pPr>
        <w:ind w:left="-3" w:firstLine="3"/>
        <w:jc w:val="left"/>
        <w:rPr>
          <w:rFonts w:ascii="Arial" w:hAnsi="Arial" w:cs="Arial"/>
          <w:sz w:val="28"/>
          <w:szCs w:val="28"/>
          <w:rtl/>
        </w:rPr>
      </w:pPr>
      <w:r>
        <w:rPr>
          <w:rFonts w:ascii="Arial" w:hAnsi="Arial" w:cs="Arial" w:hint="cs"/>
          <w:sz w:val="28"/>
          <w:szCs w:val="28"/>
          <w:rtl/>
        </w:rPr>
        <w:t xml:space="preserve">            </w:t>
      </w:r>
      <w:r w:rsidR="00162EAE" w:rsidRPr="00162EAE">
        <w:rPr>
          <w:rFonts w:ascii="Arial" w:hAnsi="Arial" w:cs="Arial" w:hint="cs"/>
          <w:b/>
          <w:bCs/>
          <w:sz w:val="28"/>
          <w:szCs w:val="28"/>
          <w:rtl/>
        </w:rPr>
        <w:t>רצ"ב צילומים</w:t>
      </w:r>
      <w:r w:rsidR="00162EAE">
        <w:rPr>
          <w:rFonts w:ascii="Arial" w:hAnsi="Arial" w:cs="Arial" w:hint="cs"/>
          <w:sz w:val="28"/>
          <w:szCs w:val="28"/>
          <w:rtl/>
        </w:rPr>
        <w:t xml:space="preserve"> . </w:t>
      </w:r>
    </w:p>
    <w:p w:rsidR="00162EAE" w:rsidRDefault="00162EAE" w:rsidP="00E0514A">
      <w:pPr>
        <w:ind w:left="-3" w:firstLine="3"/>
        <w:jc w:val="left"/>
        <w:rPr>
          <w:rFonts w:ascii="Arial" w:hAnsi="Arial" w:cs="Arial"/>
          <w:sz w:val="28"/>
          <w:szCs w:val="28"/>
          <w:rtl/>
        </w:rPr>
      </w:pPr>
      <w:r>
        <w:rPr>
          <w:rFonts w:ascii="Arial" w:hAnsi="Arial" w:cs="Arial" w:hint="cs"/>
          <w:sz w:val="28"/>
          <w:szCs w:val="28"/>
          <w:rtl/>
        </w:rPr>
        <w:t xml:space="preserve">            דרוש : התקנת אלמנטים הנ"ל . </w:t>
      </w:r>
    </w:p>
    <w:p w:rsidR="00162EAE" w:rsidRDefault="00162EAE" w:rsidP="004A03AA">
      <w:pPr>
        <w:ind w:left="-3" w:firstLine="3"/>
        <w:jc w:val="left"/>
        <w:rPr>
          <w:rFonts w:ascii="Arial" w:hAnsi="Arial" w:cs="Arial"/>
          <w:sz w:val="28"/>
          <w:szCs w:val="28"/>
          <w:rtl/>
        </w:rPr>
      </w:pPr>
      <w:r>
        <w:rPr>
          <w:rFonts w:ascii="Arial" w:hAnsi="Arial" w:cs="Arial" w:hint="cs"/>
          <w:sz w:val="28"/>
          <w:szCs w:val="28"/>
          <w:rtl/>
        </w:rPr>
        <w:t xml:space="preserve">            עלות : .................................................</w:t>
      </w:r>
      <w:r w:rsidR="004A03AA">
        <w:rPr>
          <w:rFonts w:ascii="Arial" w:hAnsi="Arial" w:cs="Arial" w:hint="cs"/>
          <w:sz w:val="28"/>
          <w:szCs w:val="28"/>
          <w:rtl/>
        </w:rPr>
        <w:t>..............................</w:t>
      </w:r>
      <w:r>
        <w:rPr>
          <w:rFonts w:ascii="Arial" w:hAnsi="Arial" w:cs="Arial" w:hint="cs"/>
          <w:sz w:val="28"/>
          <w:szCs w:val="28"/>
          <w:rtl/>
        </w:rPr>
        <w:t>.............</w:t>
      </w:r>
      <w:r w:rsidR="004A03AA">
        <w:rPr>
          <w:rFonts w:ascii="Arial" w:hAnsi="Arial" w:cs="Arial" w:hint="cs"/>
          <w:sz w:val="28"/>
          <w:szCs w:val="28"/>
          <w:rtl/>
        </w:rPr>
        <w:t>2000</w:t>
      </w:r>
      <w:r>
        <w:rPr>
          <w:rFonts w:ascii="Arial" w:hAnsi="Arial" w:cs="Arial" w:hint="cs"/>
          <w:sz w:val="28"/>
          <w:szCs w:val="28"/>
          <w:rtl/>
        </w:rPr>
        <w:t xml:space="preserve"> ₪ </w:t>
      </w:r>
    </w:p>
    <w:p w:rsidR="004A03AA" w:rsidRDefault="004A03AA" w:rsidP="004A03AA">
      <w:pPr>
        <w:ind w:left="-3" w:firstLine="3"/>
        <w:jc w:val="left"/>
        <w:rPr>
          <w:rFonts w:ascii="Arial" w:hAnsi="Arial" w:cs="Arial"/>
          <w:sz w:val="28"/>
          <w:szCs w:val="28"/>
          <w:rtl/>
        </w:rPr>
      </w:pPr>
    </w:p>
    <w:p w:rsidR="004A03AA" w:rsidRDefault="004A03AA" w:rsidP="004A03AA">
      <w:pPr>
        <w:ind w:left="-3" w:firstLine="3"/>
        <w:jc w:val="center"/>
        <w:rPr>
          <w:rFonts w:ascii="Arial" w:hAnsi="Arial" w:cs="Arial"/>
          <w:sz w:val="28"/>
          <w:szCs w:val="28"/>
          <w:rtl/>
        </w:rPr>
      </w:pPr>
      <w:r>
        <w:rPr>
          <w:rFonts w:ascii="Arial" w:hAnsi="Arial" w:cs="Arial"/>
          <w:noProof/>
          <w:sz w:val="28"/>
          <w:szCs w:val="28"/>
          <w:rtl/>
          <w:lang w:val="en-US" w:eastAsia="en-US"/>
        </w:rPr>
        <w:drawing>
          <wp:inline distT="0" distB="0" distL="0" distR="0">
            <wp:extent cx="5422900" cy="2828925"/>
            <wp:effectExtent l="0" t="0" r="0" b="0"/>
            <wp:docPr id="107" name="תמונה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20200128_152657.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422900" cy="2828925"/>
                    </a:xfrm>
                    <a:prstGeom prst="rect">
                      <a:avLst/>
                    </a:prstGeom>
                  </pic:spPr>
                </pic:pic>
              </a:graphicData>
            </a:graphic>
          </wp:inline>
        </w:drawing>
      </w:r>
    </w:p>
    <w:p w:rsidR="00AC3E47" w:rsidRDefault="00AC3E47" w:rsidP="004A03AA">
      <w:pPr>
        <w:ind w:left="-3" w:firstLine="3"/>
        <w:jc w:val="center"/>
        <w:rPr>
          <w:rFonts w:ascii="Arial" w:hAnsi="Arial" w:cs="Arial"/>
          <w:sz w:val="28"/>
          <w:szCs w:val="28"/>
          <w:rtl/>
        </w:rPr>
      </w:pPr>
    </w:p>
    <w:p w:rsidR="0048653F" w:rsidRDefault="0048653F" w:rsidP="00B9530E">
      <w:pPr>
        <w:jc w:val="left"/>
        <w:rPr>
          <w:rFonts w:ascii="Arial" w:hAnsi="Arial" w:cs="Arial"/>
          <w:sz w:val="28"/>
          <w:szCs w:val="28"/>
          <w:rtl/>
        </w:rPr>
      </w:pPr>
      <w:r>
        <w:rPr>
          <w:rFonts w:ascii="Arial" w:hAnsi="Arial" w:cs="Arial" w:hint="cs"/>
          <w:sz w:val="28"/>
          <w:szCs w:val="28"/>
          <w:rtl/>
        </w:rPr>
        <w:lastRenderedPageBreak/>
        <w:t>07.</w:t>
      </w:r>
      <w:r w:rsidR="00B9530E">
        <w:rPr>
          <w:rFonts w:ascii="Arial" w:hAnsi="Arial" w:cs="Arial" w:hint="cs"/>
          <w:sz w:val="28"/>
          <w:szCs w:val="28"/>
          <w:rtl/>
        </w:rPr>
        <w:t>8</w:t>
      </w:r>
      <w:r>
        <w:rPr>
          <w:rFonts w:ascii="Arial" w:hAnsi="Arial" w:cs="Arial" w:hint="cs"/>
          <w:sz w:val="28"/>
          <w:szCs w:val="28"/>
          <w:rtl/>
        </w:rPr>
        <w:t xml:space="preserve">0 : במקלחת ילדים חסר אסלה קומפלט וכפתורים למדיח סמוי. </w:t>
      </w:r>
      <w:r w:rsidRPr="00E0514A">
        <w:rPr>
          <w:rFonts w:ascii="Arial" w:hAnsi="Arial" w:cs="Arial" w:hint="cs"/>
          <w:b/>
          <w:bCs/>
          <w:sz w:val="28"/>
          <w:szCs w:val="28"/>
          <w:rtl/>
        </w:rPr>
        <w:t>רצ"ב צילומים</w:t>
      </w:r>
      <w:r>
        <w:rPr>
          <w:rFonts w:ascii="Arial" w:hAnsi="Arial" w:cs="Arial" w:hint="cs"/>
          <w:sz w:val="28"/>
          <w:szCs w:val="28"/>
          <w:rtl/>
        </w:rPr>
        <w:t xml:space="preserve"> </w:t>
      </w:r>
    </w:p>
    <w:p w:rsidR="0048653F" w:rsidRDefault="0048653F" w:rsidP="0048653F">
      <w:pPr>
        <w:ind w:left="-3" w:firstLine="3"/>
        <w:jc w:val="left"/>
        <w:rPr>
          <w:rFonts w:ascii="Arial" w:hAnsi="Arial" w:cs="Arial"/>
          <w:sz w:val="28"/>
          <w:szCs w:val="28"/>
          <w:rtl/>
        </w:rPr>
      </w:pPr>
      <w:r>
        <w:rPr>
          <w:rFonts w:ascii="Arial" w:hAnsi="Arial" w:cs="Arial" w:hint="cs"/>
          <w:sz w:val="28"/>
          <w:szCs w:val="28"/>
          <w:rtl/>
        </w:rPr>
        <w:t xml:space="preserve">           דרוש : התקנת אסלה וכפתורים. </w:t>
      </w:r>
    </w:p>
    <w:p w:rsidR="0048653F" w:rsidRDefault="0048653F" w:rsidP="0048653F">
      <w:pPr>
        <w:ind w:left="-3" w:firstLine="3"/>
        <w:jc w:val="left"/>
        <w:rPr>
          <w:rFonts w:ascii="Arial" w:hAnsi="Arial" w:cs="Arial"/>
          <w:sz w:val="28"/>
          <w:szCs w:val="28"/>
          <w:rtl/>
        </w:rPr>
      </w:pPr>
      <w:r>
        <w:rPr>
          <w:rFonts w:ascii="Arial" w:hAnsi="Arial" w:cs="Arial" w:hint="cs"/>
          <w:sz w:val="28"/>
          <w:szCs w:val="28"/>
          <w:rtl/>
        </w:rPr>
        <w:t xml:space="preserve">           עלות  : .............................................................................................1500 ₪</w:t>
      </w:r>
    </w:p>
    <w:p w:rsidR="0048653F" w:rsidRDefault="0048653F" w:rsidP="0048653F">
      <w:pPr>
        <w:ind w:left="-3" w:firstLine="3"/>
        <w:jc w:val="left"/>
        <w:rPr>
          <w:rFonts w:ascii="Arial" w:hAnsi="Arial" w:cs="Arial"/>
          <w:sz w:val="28"/>
          <w:szCs w:val="28"/>
          <w:rtl/>
        </w:rPr>
      </w:pPr>
    </w:p>
    <w:p w:rsidR="0048653F" w:rsidRDefault="0048653F" w:rsidP="0048653F">
      <w:pPr>
        <w:ind w:left="-3" w:firstLine="3"/>
        <w:jc w:val="center"/>
        <w:rPr>
          <w:rFonts w:ascii="Arial" w:hAnsi="Arial" w:cs="Arial"/>
          <w:sz w:val="28"/>
          <w:szCs w:val="28"/>
          <w:rtl/>
        </w:rPr>
      </w:pPr>
      <w:r>
        <w:rPr>
          <w:rFonts w:ascii="Arial" w:hAnsi="Arial" w:cs="Arial"/>
          <w:noProof/>
          <w:sz w:val="28"/>
          <w:szCs w:val="28"/>
          <w:rtl/>
          <w:lang w:val="en-US" w:eastAsia="en-US"/>
        </w:rPr>
        <w:drawing>
          <wp:inline distT="0" distB="0" distL="0" distR="0">
            <wp:extent cx="5080000" cy="2969895"/>
            <wp:effectExtent l="0" t="0" r="0" b="0"/>
            <wp:docPr id="110" name="תמונה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20200128_153511.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080000" cy="2969895"/>
                    </a:xfrm>
                    <a:prstGeom prst="rect">
                      <a:avLst/>
                    </a:prstGeom>
                  </pic:spPr>
                </pic:pic>
              </a:graphicData>
            </a:graphic>
          </wp:inline>
        </w:drawing>
      </w:r>
    </w:p>
    <w:p w:rsidR="00AC3E47" w:rsidRDefault="00AC3E47" w:rsidP="004A03AA">
      <w:pPr>
        <w:ind w:left="-3" w:firstLine="3"/>
        <w:jc w:val="center"/>
        <w:rPr>
          <w:rFonts w:ascii="Arial" w:hAnsi="Arial" w:cs="Arial"/>
          <w:sz w:val="28"/>
          <w:szCs w:val="28"/>
          <w:rtl/>
        </w:rPr>
      </w:pPr>
    </w:p>
    <w:p w:rsidR="00AC3E47" w:rsidRDefault="00AC3E47" w:rsidP="004A03AA">
      <w:pPr>
        <w:ind w:left="-3" w:firstLine="3"/>
        <w:jc w:val="center"/>
        <w:rPr>
          <w:rFonts w:ascii="Arial" w:hAnsi="Arial" w:cs="Arial"/>
          <w:sz w:val="28"/>
          <w:szCs w:val="28"/>
          <w:rtl/>
        </w:rPr>
      </w:pPr>
    </w:p>
    <w:p w:rsidR="0048653F" w:rsidRDefault="0048653F" w:rsidP="00B9530E">
      <w:pPr>
        <w:jc w:val="left"/>
        <w:rPr>
          <w:rFonts w:ascii="Arial" w:hAnsi="Arial" w:cs="Arial"/>
          <w:sz w:val="28"/>
          <w:szCs w:val="28"/>
          <w:rtl/>
        </w:rPr>
      </w:pPr>
      <w:r>
        <w:rPr>
          <w:rFonts w:ascii="Arial" w:hAnsi="Arial" w:cs="Arial" w:hint="cs"/>
          <w:sz w:val="28"/>
          <w:szCs w:val="28"/>
          <w:rtl/>
        </w:rPr>
        <w:t>07.</w:t>
      </w:r>
      <w:r w:rsidR="00B9530E">
        <w:rPr>
          <w:rFonts w:ascii="Arial" w:hAnsi="Arial" w:cs="Arial" w:hint="cs"/>
          <w:sz w:val="28"/>
          <w:szCs w:val="28"/>
          <w:rtl/>
        </w:rPr>
        <w:t>9</w:t>
      </w:r>
      <w:r>
        <w:rPr>
          <w:rFonts w:ascii="Arial" w:hAnsi="Arial" w:cs="Arial" w:hint="cs"/>
          <w:sz w:val="28"/>
          <w:szCs w:val="28"/>
          <w:rtl/>
        </w:rPr>
        <w:t xml:space="preserve">0 : במקלחת הורים חסר אסלה קומפלט וכפתורים למדיח סמוי. </w:t>
      </w:r>
      <w:r w:rsidRPr="00E0514A">
        <w:rPr>
          <w:rFonts w:ascii="Arial" w:hAnsi="Arial" w:cs="Arial" w:hint="cs"/>
          <w:b/>
          <w:bCs/>
          <w:sz w:val="28"/>
          <w:szCs w:val="28"/>
          <w:rtl/>
        </w:rPr>
        <w:t>רצ"ב צילומים</w:t>
      </w:r>
      <w:r>
        <w:rPr>
          <w:rFonts w:ascii="Arial" w:hAnsi="Arial" w:cs="Arial" w:hint="cs"/>
          <w:sz w:val="28"/>
          <w:szCs w:val="28"/>
          <w:rtl/>
        </w:rPr>
        <w:t xml:space="preserve"> </w:t>
      </w:r>
    </w:p>
    <w:p w:rsidR="0048653F" w:rsidRDefault="0048653F" w:rsidP="0048653F">
      <w:pPr>
        <w:ind w:left="-3" w:firstLine="3"/>
        <w:jc w:val="left"/>
        <w:rPr>
          <w:rFonts w:ascii="Arial" w:hAnsi="Arial" w:cs="Arial"/>
          <w:sz w:val="28"/>
          <w:szCs w:val="28"/>
          <w:rtl/>
        </w:rPr>
      </w:pPr>
      <w:r>
        <w:rPr>
          <w:rFonts w:ascii="Arial" w:hAnsi="Arial" w:cs="Arial" w:hint="cs"/>
          <w:sz w:val="28"/>
          <w:szCs w:val="28"/>
          <w:rtl/>
        </w:rPr>
        <w:t xml:space="preserve">           דרוש : התקנת אסלה וכפתורים. </w:t>
      </w:r>
    </w:p>
    <w:p w:rsidR="0048653F" w:rsidRDefault="0048653F" w:rsidP="0048653F">
      <w:pPr>
        <w:ind w:left="-3" w:firstLine="3"/>
        <w:jc w:val="left"/>
        <w:rPr>
          <w:rFonts w:ascii="Arial" w:hAnsi="Arial" w:cs="Arial"/>
          <w:sz w:val="28"/>
          <w:szCs w:val="28"/>
          <w:rtl/>
        </w:rPr>
      </w:pPr>
      <w:r>
        <w:rPr>
          <w:rFonts w:ascii="Arial" w:hAnsi="Arial" w:cs="Arial" w:hint="cs"/>
          <w:sz w:val="28"/>
          <w:szCs w:val="28"/>
          <w:rtl/>
        </w:rPr>
        <w:t xml:space="preserve">           עלות  : .............................................................................................1500 ₪</w:t>
      </w:r>
    </w:p>
    <w:p w:rsidR="0048653F" w:rsidRDefault="0048653F" w:rsidP="0048653F">
      <w:pPr>
        <w:ind w:left="-3" w:firstLine="3"/>
        <w:jc w:val="left"/>
        <w:rPr>
          <w:rFonts w:ascii="Arial" w:hAnsi="Arial" w:cs="Arial"/>
          <w:sz w:val="28"/>
          <w:szCs w:val="28"/>
          <w:rtl/>
        </w:rPr>
      </w:pPr>
    </w:p>
    <w:p w:rsidR="0048653F" w:rsidRDefault="0048653F" w:rsidP="0048653F">
      <w:pPr>
        <w:ind w:left="-3" w:firstLine="3"/>
        <w:jc w:val="center"/>
        <w:rPr>
          <w:rFonts w:ascii="Arial" w:hAnsi="Arial" w:cs="Arial"/>
          <w:sz w:val="28"/>
          <w:szCs w:val="28"/>
          <w:rtl/>
        </w:rPr>
      </w:pPr>
      <w:r>
        <w:rPr>
          <w:rFonts w:ascii="Arial" w:hAnsi="Arial" w:cs="Arial"/>
          <w:noProof/>
          <w:sz w:val="28"/>
          <w:szCs w:val="28"/>
          <w:rtl/>
          <w:lang w:val="en-US" w:eastAsia="en-US"/>
        </w:rPr>
        <w:drawing>
          <wp:inline distT="0" distB="0" distL="0" distR="0">
            <wp:extent cx="5251450" cy="3143250"/>
            <wp:effectExtent l="0" t="0" r="0" b="0"/>
            <wp:docPr id="111" name="תמונה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20200128_153925.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251450" cy="3143250"/>
                    </a:xfrm>
                    <a:prstGeom prst="rect">
                      <a:avLst/>
                    </a:prstGeom>
                  </pic:spPr>
                </pic:pic>
              </a:graphicData>
            </a:graphic>
          </wp:inline>
        </w:drawing>
      </w:r>
    </w:p>
    <w:p w:rsidR="00AC3E47" w:rsidRDefault="00AC3E47" w:rsidP="004A03AA">
      <w:pPr>
        <w:ind w:left="-3" w:firstLine="3"/>
        <w:jc w:val="center"/>
        <w:rPr>
          <w:rFonts w:ascii="Arial" w:hAnsi="Arial" w:cs="Arial"/>
          <w:sz w:val="28"/>
          <w:szCs w:val="28"/>
          <w:rtl/>
        </w:rPr>
      </w:pPr>
    </w:p>
    <w:p w:rsidR="00AC3E47" w:rsidRDefault="00AC3E47" w:rsidP="004A03AA">
      <w:pPr>
        <w:ind w:left="-3" w:firstLine="3"/>
        <w:jc w:val="center"/>
        <w:rPr>
          <w:rFonts w:ascii="Arial" w:hAnsi="Arial" w:cs="Arial"/>
          <w:sz w:val="28"/>
          <w:szCs w:val="28"/>
          <w:rtl/>
        </w:rPr>
      </w:pPr>
    </w:p>
    <w:p w:rsidR="0048653F" w:rsidRDefault="0048653F" w:rsidP="00B9530E">
      <w:pPr>
        <w:jc w:val="left"/>
        <w:rPr>
          <w:rFonts w:ascii="Arial" w:hAnsi="Arial" w:cs="Arial"/>
          <w:sz w:val="28"/>
          <w:szCs w:val="28"/>
          <w:rtl/>
        </w:rPr>
      </w:pPr>
      <w:r>
        <w:rPr>
          <w:rFonts w:ascii="Arial" w:hAnsi="Arial" w:cs="Arial" w:hint="cs"/>
          <w:sz w:val="28"/>
          <w:szCs w:val="28"/>
          <w:rtl/>
        </w:rPr>
        <w:lastRenderedPageBreak/>
        <w:t>07.</w:t>
      </w:r>
      <w:r w:rsidR="00B9530E">
        <w:rPr>
          <w:rFonts w:ascii="Arial" w:hAnsi="Arial" w:cs="Arial" w:hint="cs"/>
          <w:sz w:val="28"/>
          <w:szCs w:val="28"/>
          <w:rtl/>
        </w:rPr>
        <w:t>100</w:t>
      </w:r>
      <w:r>
        <w:rPr>
          <w:rFonts w:ascii="Arial" w:hAnsi="Arial" w:cs="Arial" w:hint="cs"/>
          <w:sz w:val="28"/>
          <w:szCs w:val="28"/>
          <w:rtl/>
        </w:rPr>
        <w:t xml:space="preserve"> : במקלחת ילדים חסר סוללה אמבטיה מים חמים קרים . </w:t>
      </w:r>
      <w:r w:rsidRPr="00E0514A">
        <w:rPr>
          <w:rFonts w:ascii="Arial" w:hAnsi="Arial" w:cs="Arial" w:hint="cs"/>
          <w:b/>
          <w:bCs/>
          <w:sz w:val="28"/>
          <w:szCs w:val="28"/>
          <w:rtl/>
        </w:rPr>
        <w:t>רצ"ב צילומים</w:t>
      </w:r>
      <w:r>
        <w:rPr>
          <w:rFonts w:ascii="Arial" w:hAnsi="Arial" w:cs="Arial" w:hint="cs"/>
          <w:sz w:val="28"/>
          <w:szCs w:val="28"/>
          <w:rtl/>
        </w:rPr>
        <w:t xml:space="preserve"> </w:t>
      </w:r>
    </w:p>
    <w:p w:rsidR="0048653F" w:rsidRDefault="0048653F" w:rsidP="0048653F">
      <w:pPr>
        <w:ind w:left="-3" w:firstLine="3"/>
        <w:jc w:val="left"/>
        <w:rPr>
          <w:rFonts w:ascii="Arial" w:hAnsi="Arial" w:cs="Arial"/>
          <w:sz w:val="28"/>
          <w:szCs w:val="28"/>
          <w:rtl/>
        </w:rPr>
      </w:pPr>
      <w:r>
        <w:rPr>
          <w:rFonts w:ascii="Arial" w:hAnsi="Arial" w:cs="Arial" w:hint="cs"/>
          <w:sz w:val="28"/>
          <w:szCs w:val="28"/>
          <w:rtl/>
        </w:rPr>
        <w:t xml:space="preserve">           דרוש : התקנת סוללה </w:t>
      </w:r>
    </w:p>
    <w:p w:rsidR="0048653F" w:rsidRDefault="0048653F" w:rsidP="0048653F">
      <w:pPr>
        <w:ind w:left="-3" w:firstLine="3"/>
        <w:jc w:val="left"/>
        <w:rPr>
          <w:rFonts w:ascii="Arial" w:hAnsi="Arial" w:cs="Arial"/>
          <w:sz w:val="28"/>
          <w:szCs w:val="28"/>
          <w:rtl/>
        </w:rPr>
      </w:pPr>
      <w:r>
        <w:rPr>
          <w:rFonts w:ascii="Arial" w:hAnsi="Arial" w:cs="Arial" w:hint="cs"/>
          <w:sz w:val="28"/>
          <w:szCs w:val="28"/>
          <w:rtl/>
        </w:rPr>
        <w:t xml:space="preserve">           עלות  : ............................................................................................. 500 ₪</w:t>
      </w:r>
    </w:p>
    <w:p w:rsidR="0048653F" w:rsidRDefault="0048653F" w:rsidP="0048653F">
      <w:pPr>
        <w:ind w:left="-3" w:firstLine="3"/>
        <w:jc w:val="left"/>
        <w:rPr>
          <w:rFonts w:ascii="Arial" w:hAnsi="Arial" w:cs="Arial"/>
          <w:sz w:val="28"/>
          <w:szCs w:val="28"/>
          <w:rtl/>
        </w:rPr>
      </w:pPr>
    </w:p>
    <w:p w:rsidR="0048653F" w:rsidRDefault="0048653F" w:rsidP="0048653F">
      <w:pPr>
        <w:ind w:left="-3" w:firstLine="3"/>
        <w:jc w:val="center"/>
        <w:rPr>
          <w:rFonts w:ascii="Arial" w:hAnsi="Arial" w:cs="Arial"/>
          <w:sz w:val="28"/>
          <w:szCs w:val="28"/>
          <w:rtl/>
        </w:rPr>
      </w:pPr>
      <w:r>
        <w:rPr>
          <w:rFonts w:ascii="Arial" w:hAnsi="Arial" w:cs="Arial"/>
          <w:noProof/>
          <w:sz w:val="28"/>
          <w:szCs w:val="28"/>
          <w:rtl/>
          <w:lang w:val="en-US" w:eastAsia="en-US"/>
        </w:rPr>
        <w:drawing>
          <wp:inline distT="0" distB="0" distL="0" distR="0">
            <wp:extent cx="5622925" cy="2924175"/>
            <wp:effectExtent l="0" t="0" r="0" b="0"/>
            <wp:docPr id="112" name="תמונה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20200128_153550.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622925" cy="2924175"/>
                    </a:xfrm>
                    <a:prstGeom prst="rect">
                      <a:avLst/>
                    </a:prstGeom>
                  </pic:spPr>
                </pic:pic>
              </a:graphicData>
            </a:graphic>
          </wp:inline>
        </w:drawing>
      </w:r>
    </w:p>
    <w:p w:rsidR="001044DD" w:rsidRDefault="001044DD" w:rsidP="0048653F">
      <w:pPr>
        <w:ind w:left="-3" w:firstLine="3"/>
        <w:jc w:val="center"/>
        <w:rPr>
          <w:rFonts w:ascii="Arial" w:hAnsi="Arial" w:cs="Arial"/>
          <w:sz w:val="28"/>
          <w:szCs w:val="28"/>
          <w:rtl/>
        </w:rPr>
      </w:pPr>
    </w:p>
    <w:p w:rsidR="001044DD" w:rsidRDefault="001044DD" w:rsidP="0048653F">
      <w:pPr>
        <w:ind w:left="-3" w:firstLine="3"/>
        <w:jc w:val="center"/>
        <w:rPr>
          <w:rFonts w:ascii="Arial" w:hAnsi="Arial" w:cs="Arial"/>
          <w:sz w:val="28"/>
          <w:szCs w:val="28"/>
          <w:rtl/>
        </w:rPr>
      </w:pPr>
    </w:p>
    <w:p w:rsidR="001044DD" w:rsidRDefault="001044DD" w:rsidP="00B9530E">
      <w:pPr>
        <w:ind w:left="-3" w:firstLine="3"/>
        <w:jc w:val="left"/>
        <w:rPr>
          <w:rFonts w:ascii="Arial" w:hAnsi="Arial" w:cs="Arial"/>
          <w:sz w:val="28"/>
          <w:szCs w:val="28"/>
          <w:rtl/>
        </w:rPr>
      </w:pPr>
      <w:r>
        <w:rPr>
          <w:rFonts w:ascii="Arial" w:hAnsi="Arial" w:cs="Arial" w:hint="cs"/>
          <w:sz w:val="28"/>
          <w:szCs w:val="28"/>
          <w:rtl/>
        </w:rPr>
        <w:t>07.</w:t>
      </w:r>
      <w:r w:rsidR="00B9530E">
        <w:rPr>
          <w:rFonts w:ascii="Arial" w:hAnsi="Arial" w:cs="Arial" w:hint="cs"/>
          <w:sz w:val="28"/>
          <w:szCs w:val="28"/>
          <w:rtl/>
        </w:rPr>
        <w:t>110</w:t>
      </w:r>
      <w:r>
        <w:rPr>
          <w:rFonts w:ascii="Arial" w:hAnsi="Arial" w:cs="Arial" w:hint="cs"/>
          <w:sz w:val="28"/>
          <w:szCs w:val="28"/>
          <w:rtl/>
        </w:rPr>
        <w:t xml:space="preserve"> : ביצוע ריכוז מערכת אינסטלציה חמים קרים חשוף ללא ארון וכיסוי </w:t>
      </w:r>
      <w:r w:rsidRPr="00E0514A">
        <w:rPr>
          <w:rFonts w:ascii="Arial" w:hAnsi="Arial" w:cs="Arial" w:hint="cs"/>
          <w:b/>
          <w:bCs/>
          <w:sz w:val="28"/>
          <w:szCs w:val="28"/>
          <w:rtl/>
        </w:rPr>
        <w:t>רצ"ב צילומים</w:t>
      </w:r>
    </w:p>
    <w:p w:rsidR="001044DD" w:rsidRDefault="001044DD" w:rsidP="001044DD">
      <w:pPr>
        <w:ind w:left="-3" w:firstLine="3"/>
        <w:jc w:val="left"/>
        <w:rPr>
          <w:rFonts w:ascii="Arial" w:hAnsi="Arial" w:cs="Arial"/>
          <w:sz w:val="28"/>
          <w:szCs w:val="28"/>
          <w:rtl/>
        </w:rPr>
      </w:pPr>
      <w:r>
        <w:rPr>
          <w:rFonts w:ascii="Arial" w:hAnsi="Arial" w:cs="Arial" w:hint="cs"/>
          <w:sz w:val="28"/>
          <w:szCs w:val="28"/>
          <w:rtl/>
        </w:rPr>
        <w:t xml:space="preserve">            דרוש : התקנת ארון לריכוז עם כיסוי . </w:t>
      </w:r>
    </w:p>
    <w:p w:rsidR="001044DD" w:rsidRDefault="001044DD" w:rsidP="001044DD">
      <w:pPr>
        <w:ind w:left="-3" w:firstLine="3"/>
        <w:jc w:val="left"/>
        <w:rPr>
          <w:rFonts w:ascii="Arial" w:hAnsi="Arial" w:cs="Arial"/>
          <w:sz w:val="28"/>
          <w:szCs w:val="28"/>
          <w:rtl/>
        </w:rPr>
      </w:pPr>
      <w:r>
        <w:rPr>
          <w:rFonts w:ascii="Arial" w:hAnsi="Arial" w:cs="Arial" w:hint="cs"/>
          <w:sz w:val="28"/>
          <w:szCs w:val="28"/>
          <w:rtl/>
        </w:rPr>
        <w:t xml:space="preserve">            עלות : .......................................................................................2500 ₪</w:t>
      </w:r>
    </w:p>
    <w:p w:rsidR="001044DD" w:rsidRDefault="001044DD" w:rsidP="001044DD">
      <w:pPr>
        <w:ind w:left="-3" w:firstLine="3"/>
        <w:jc w:val="left"/>
        <w:rPr>
          <w:rFonts w:ascii="Arial" w:hAnsi="Arial" w:cs="Arial"/>
          <w:sz w:val="28"/>
          <w:szCs w:val="28"/>
          <w:rtl/>
        </w:rPr>
      </w:pPr>
    </w:p>
    <w:p w:rsidR="001044DD" w:rsidRDefault="001044DD" w:rsidP="001044DD">
      <w:pPr>
        <w:ind w:left="-3" w:firstLine="3"/>
        <w:jc w:val="center"/>
        <w:rPr>
          <w:rFonts w:ascii="Arial" w:hAnsi="Arial" w:cs="Arial"/>
          <w:sz w:val="28"/>
          <w:szCs w:val="28"/>
          <w:rtl/>
        </w:rPr>
      </w:pPr>
      <w:r>
        <w:rPr>
          <w:rFonts w:ascii="Arial" w:hAnsi="Arial" w:cs="Arial"/>
          <w:noProof/>
          <w:sz w:val="28"/>
          <w:szCs w:val="28"/>
          <w:rtl/>
          <w:lang w:val="en-US" w:eastAsia="en-US"/>
        </w:rPr>
        <w:drawing>
          <wp:inline distT="0" distB="0" distL="0" distR="0">
            <wp:extent cx="5508625" cy="3190875"/>
            <wp:effectExtent l="0" t="0" r="0" b="0"/>
            <wp:docPr id="3" name="תמונה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200128_15440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508625" cy="3190875"/>
                    </a:xfrm>
                    <a:prstGeom prst="rect">
                      <a:avLst/>
                    </a:prstGeom>
                  </pic:spPr>
                </pic:pic>
              </a:graphicData>
            </a:graphic>
          </wp:inline>
        </w:drawing>
      </w:r>
    </w:p>
    <w:p w:rsidR="001044DD" w:rsidRDefault="001044DD" w:rsidP="001044DD">
      <w:pPr>
        <w:ind w:left="-3" w:firstLine="3"/>
        <w:jc w:val="left"/>
        <w:rPr>
          <w:rFonts w:ascii="Arial" w:hAnsi="Arial" w:cs="Arial"/>
          <w:sz w:val="28"/>
          <w:szCs w:val="28"/>
          <w:rtl/>
        </w:rPr>
      </w:pPr>
    </w:p>
    <w:p w:rsidR="004A03AA" w:rsidRDefault="004A03AA" w:rsidP="004A03AA">
      <w:pPr>
        <w:ind w:left="-3" w:firstLine="3"/>
        <w:jc w:val="center"/>
        <w:rPr>
          <w:rFonts w:ascii="Arial" w:hAnsi="Arial" w:cs="Arial"/>
          <w:sz w:val="28"/>
          <w:szCs w:val="28"/>
          <w:rtl/>
        </w:rPr>
      </w:pPr>
    </w:p>
    <w:p w:rsidR="001044DD" w:rsidRDefault="001044DD" w:rsidP="00B9530E">
      <w:pPr>
        <w:ind w:left="-3" w:firstLine="3"/>
        <w:jc w:val="left"/>
        <w:rPr>
          <w:rFonts w:ascii="Arial" w:hAnsi="Arial" w:cs="Arial"/>
          <w:sz w:val="28"/>
          <w:szCs w:val="28"/>
          <w:rtl/>
        </w:rPr>
      </w:pPr>
      <w:r>
        <w:rPr>
          <w:rFonts w:ascii="Arial" w:hAnsi="Arial" w:cs="Arial" w:hint="cs"/>
          <w:sz w:val="28"/>
          <w:szCs w:val="28"/>
          <w:rtl/>
        </w:rPr>
        <w:lastRenderedPageBreak/>
        <w:t>07.</w:t>
      </w:r>
      <w:r w:rsidR="00B9530E">
        <w:rPr>
          <w:rFonts w:ascii="Arial" w:hAnsi="Arial" w:cs="Arial" w:hint="cs"/>
          <w:sz w:val="28"/>
          <w:szCs w:val="28"/>
          <w:rtl/>
        </w:rPr>
        <w:t>120</w:t>
      </w:r>
      <w:r>
        <w:rPr>
          <w:rFonts w:ascii="Arial" w:hAnsi="Arial" w:cs="Arial" w:hint="cs"/>
          <w:sz w:val="28"/>
          <w:szCs w:val="28"/>
          <w:rtl/>
        </w:rPr>
        <w:t xml:space="preserve"> : חסר מכסים לכל הקופסאות ביקורת בכל החדרים רטובים .  </w:t>
      </w:r>
      <w:r w:rsidRPr="00E0514A">
        <w:rPr>
          <w:rFonts w:ascii="Arial" w:hAnsi="Arial" w:cs="Arial" w:hint="cs"/>
          <w:b/>
          <w:bCs/>
          <w:sz w:val="28"/>
          <w:szCs w:val="28"/>
          <w:rtl/>
        </w:rPr>
        <w:t>רצ"ב צילומים</w:t>
      </w:r>
    </w:p>
    <w:p w:rsidR="001044DD" w:rsidRDefault="001044DD" w:rsidP="001044DD">
      <w:pPr>
        <w:ind w:left="-3" w:firstLine="3"/>
        <w:jc w:val="left"/>
        <w:rPr>
          <w:rFonts w:ascii="Arial" w:hAnsi="Arial" w:cs="Arial"/>
          <w:sz w:val="28"/>
          <w:szCs w:val="28"/>
          <w:rtl/>
        </w:rPr>
      </w:pPr>
      <w:r>
        <w:rPr>
          <w:rFonts w:ascii="Arial" w:hAnsi="Arial" w:cs="Arial" w:hint="cs"/>
          <w:sz w:val="28"/>
          <w:szCs w:val="28"/>
          <w:rtl/>
        </w:rPr>
        <w:t xml:space="preserve">            דרוש : התקנת מכסים לכל הקופסאות  . </w:t>
      </w:r>
    </w:p>
    <w:p w:rsidR="001044DD" w:rsidRDefault="001044DD" w:rsidP="001044DD">
      <w:pPr>
        <w:ind w:left="-3" w:firstLine="3"/>
        <w:jc w:val="left"/>
        <w:rPr>
          <w:rFonts w:ascii="Arial" w:hAnsi="Arial" w:cs="Arial"/>
          <w:sz w:val="28"/>
          <w:szCs w:val="28"/>
          <w:rtl/>
        </w:rPr>
      </w:pPr>
      <w:r>
        <w:rPr>
          <w:rFonts w:ascii="Arial" w:hAnsi="Arial" w:cs="Arial" w:hint="cs"/>
          <w:sz w:val="28"/>
          <w:szCs w:val="28"/>
          <w:rtl/>
        </w:rPr>
        <w:t xml:space="preserve">            עלות : .......................................................................................1000 ₪</w:t>
      </w:r>
    </w:p>
    <w:p w:rsidR="001044DD" w:rsidRDefault="001044DD" w:rsidP="001044DD">
      <w:pPr>
        <w:ind w:left="-3" w:firstLine="3"/>
        <w:jc w:val="left"/>
        <w:rPr>
          <w:rFonts w:ascii="Arial" w:hAnsi="Arial" w:cs="Arial"/>
          <w:sz w:val="28"/>
          <w:szCs w:val="28"/>
          <w:rtl/>
        </w:rPr>
      </w:pPr>
    </w:p>
    <w:p w:rsidR="001044DD" w:rsidRDefault="001044DD" w:rsidP="001044DD">
      <w:pPr>
        <w:ind w:left="-3" w:firstLine="3"/>
        <w:jc w:val="left"/>
        <w:rPr>
          <w:rFonts w:ascii="Arial" w:hAnsi="Arial" w:cs="Arial"/>
          <w:sz w:val="28"/>
          <w:szCs w:val="28"/>
          <w:rtl/>
        </w:rPr>
      </w:pPr>
      <w:r>
        <w:rPr>
          <w:rFonts w:ascii="Arial" w:hAnsi="Arial" w:cs="Arial"/>
          <w:noProof/>
          <w:sz w:val="28"/>
          <w:szCs w:val="28"/>
          <w:rtl/>
          <w:lang w:val="en-US" w:eastAsia="en-US"/>
        </w:rPr>
        <w:drawing>
          <wp:inline distT="0" distB="0" distL="0" distR="0">
            <wp:extent cx="2708275" cy="1905000"/>
            <wp:effectExtent l="0" t="0" r="0" b="0"/>
            <wp:docPr id="5"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200128_152133.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708275" cy="1905000"/>
                    </a:xfrm>
                    <a:prstGeom prst="rect">
                      <a:avLst/>
                    </a:prstGeom>
                  </pic:spPr>
                </pic:pic>
              </a:graphicData>
            </a:graphic>
          </wp:inline>
        </w:drawing>
      </w:r>
      <w:r>
        <w:rPr>
          <w:rFonts w:ascii="Arial" w:hAnsi="Arial" w:cs="Arial" w:hint="cs"/>
          <w:sz w:val="28"/>
          <w:szCs w:val="28"/>
          <w:rtl/>
        </w:rPr>
        <w:t xml:space="preserve">        </w:t>
      </w:r>
      <w:r>
        <w:rPr>
          <w:rFonts w:ascii="Arial" w:hAnsi="Arial" w:cs="Arial"/>
          <w:noProof/>
          <w:sz w:val="28"/>
          <w:szCs w:val="28"/>
          <w:rtl/>
          <w:lang w:val="en-US" w:eastAsia="en-US"/>
        </w:rPr>
        <w:drawing>
          <wp:inline distT="0" distB="0" distL="0" distR="0">
            <wp:extent cx="2774950" cy="1864995"/>
            <wp:effectExtent l="0" t="0" r="0" b="0"/>
            <wp:docPr id="6"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200128_152757.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774950" cy="1864995"/>
                    </a:xfrm>
                    <a:prstGeom prst="rect">
                      <a:avLst/>
                    </a:prstGeom>
                  </pic:spPr>
                </pic:pic>
              </a:graphicData>
            </a:graphic>
          </wp:inline>
        </w:drawing>
      </w:r>
    </w:p>
    <w:p w:rsidR="001044DD" w:rsidRDefault="001044DD" w:rsidP="001044DD">
      <w:pPr>
        <w:ind w:left="-3" w:firstLine="3"/>
        <w:jc w:val="left"/>
        <w:rPr>
          <w:rFonts w:ascii="Arial" w:hAnsi="Arial" w:cs="Arial"/>
          <w:sz w:val="28"/>
          <w:szCs w:val="28"/>
          <w:rtl/>
        </w:rPr>
      </w:pPr>
    </w:p>
    <w:p w:rsidR="001044DD" w:rsidRDefault="001044DD" w:rsidP="001044DD">
      <w:pPr>
        <w:ind w:left="-3" w:firstLine="3"/>
        <w:jc w:val="left"/>
        <w:rPr>
          <w:rFonts w:ascii="Arial" w:hAnsi="Arial" w:cs="Arial"/>
          <w:sz w:val="28"/>
          <w:szCs w:val="28"/>
          <w:rtl/>
        </w:rPr>
      </w:pPr>
      <w:r>
        <w:rPr>
          <w:rFonts w:ascii="Arial" w:hAnsi="Arial" w:cs="Arial"/>
          <w:noProof/>
          <w:sz w:val="28"/>
          <w:szCs w:val="28"/>
          <w:rtl/>
          <w:lang w:val="en-US" w:eastAsia="en-US"/>
        </w:rPr>
        <w:drawing>
          <wp:inline distT="0" distB="0" distL="0" distR="0">
            <wp:extent cx="2670175" cy="2588895"/>
            <wp:effectExtent l="0" t="0" r="0" b="0"/>
            <wp:docPr id="7" name="תמונה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200128_152954.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670175" cy="2588895"/>
                    </a:xfrm>
                    <a:prstGeom prst="rect">
                      <a:avLst/>
                    </a:prstGeom>
                  </pic:spPr>
                </pic:pic>
              </a:graphicData>
            </a:graphic>
          </wp:inline>
        </w:drawing>
      </w:r>
      <w:r>
        <w:rPr>
          <w:rFonts w:ascii="Arial" w:hAnsi="Arial" w:cs="Arial" w:hint="cs"/>
          <w:sz w:val="28"/>
          <w:szCs w:val="28"/>
          <w:rtl/>
        </w:rPr>
        <w:t xml:space="preserve"> </w:t>
      </w:r>
      <w:r w:rsidR="007A5D6A">
        <w:rPr>
          <w:rFonts w:ascii="Arial" w:hAnsi="Arial" w:cs="Arial" w:hint="cs"/>
          <w:sz w:val="28"/>
          <w:szCs w:val="28"/>
          <w:rtl/>
        </w:rPr>
        <w:t xml:space="preserve">       </w:t>
      </w:r>
      <w:r>
        <w:rPr>
          <w:rFonts w:ascii="Arial" w:hAnsi="Arial" w:cs="Arial" w:hint="cs"/>
          <w:sz w:val="28"/>
          <w:szCs w:val="28"/>
          <w:rtl/>
        </w:rPr>
        <w:t xml:space="preserve"> </w:t>
      </w:r>
      <w:r w:rsidR="007A5D6A">
        <w:rPr>
          <w:rFonts w:ascii="Arial" w:hAnsi="Arial" w:cs="Arial"/>
          <w:noProof/>
          <w:sz w:val="28"/>
          <w:szCs w:val="28"/>
          <w:rtl/>
          <w:lang w:val="en-US" w:eastAsia="en-US"/>
        </w:rPr>
        <w:drawing>
          <wp:inline distT="0" distB="0" distL="0" distR="0">
            <wp:extent cx="2755900" cy="2569845"/>
            <wp:effectExtent l="0" t="0" r="0" b="0"/>
            <wp:docPr id="8" name="תמונה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200128_153119.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755900" cy="2569845"/>
                    </a:xfrm>
                    <a:prstGeom prst="rect">
                      <a:avLst/>
                    </a:prstGeom>
                  </pic:spPr>
                </pic:pic>
              </a:graphicData>
            </a:graphic>
          </wp:inline>
        </w:drawing>
      </w:r>
    </w:p>
    <w:p w:rsidR="007A5D6A" w:rsidRDefault="007A5D6A" w:rsidP="001044DD">
      <w:pPr>
        <w:ind w:left="-3" w:firstLine="3"/>
        <w:jc w:val="left"/>
        <w:rPr>
          <w:rFonts w:ascii="Arial" w:hAnsi="Arial" w:cs="Arial"/>
          <w:sz w:val="28"/>
          <w:szCs w:val="28"/>
          <w:rtl/>
        </w:rPr>
      </w:pPr>
    </w:p>
    <w:p w:rsidR="007A5D6A" w:rsidRDefault="007A5D6A" w:rsidP="001044DD">
      <w:pPr>
        <w:ind w:left="-3" w:firstLine="3"/>
        <w:jc w:val="left"/>
        <w:rPr>
          <w:rFonts w:ascii="Arial" w:hAnsi="Arial" w:cs="Arial"/>
          <w:sz w:val="28"/>
          <w:szCs w:val="28"/>
          <w:rtl/>
        </w:rPr>
      </w:pPr>
      <w:r>
        <w:rPr>
          <w:rFonts w:ascii="Arial" w:hAnsi="Arial" w:cs="Arial"/>
          <w:noProof/>
          <w:sz w:val="28"/>
          <w:szCs w:val="28"/>
          <w:rtl/>
          <w:lang w:val="en-US" w:eastAsia="en-US"/>
        </w:rPr>
        <w:drawing>
          <wp:inline distT="0" distB="0" distL="0" distR="0">
            <wp:extent cx="2641600" cy="2600325"/>
            <wp:effectExtent l="0" t="0" r="0" b="0"/>
            <wp:docPr id="9" name="תמונה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200128_15335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641600" cy="2600325"/>
                    </a:xfrm>
                    <a:prstGeom prst="rect">
                      <a:avLst/>
                    </a:prstGeom>
                  </pic:spPr>
                </pic:pic>
              </a:graphicData>
            </a:graphic>
          </wp:inline>
        </w:drawing>
      </w:r>
      <w:r>
        <w:rPr>
          <w:rFonts w:ascii="Arial" w:hAnsi="Arial" w:cs="Arial" w:hint="cs"/>
          <w:sz w:val="28"/>
          <w:szCs w:val="28"/>
          <w:rtl/>
        </w:rPr>
        <w:t xml:space="preserve">          </w:t>
      </w:r>
      <w:r>
        <w:rPr>
          <w:rFonts w:ascii="Arial" w:hAnsi="Arial" w:cs="Arial"/>
          <w:noProof/>
          <w:sz w:val="28"/>
          <w:szCs w:val="28"/>
          <w:rtl/>
          <w:lang w:val="en-US" w:eastAsia="en-US"/>
        </w:rPr>
        <w:drawing>
          <wp:inline distT="0" distB="0" distL="0" distR="0">
            <wp:extent cx="2698750" cy="2588895"/>
            <wp:effectExtent l="0" t="0" r="0" b="0"/>
            <wp:docPr id="10" name="תמונה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200128_153550.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698750" cy="2588895"/>
                    </a:xfrm>
                    <a:prstGeom prst="rect">
                      <a:avLst/>
                    </a:prstGeom>
                  </pic:spPr>
                </pic:pic>
              </a:graphicData>
            </a:graphic>
          </wp:inline>
        </w:drawing>
      </w:r>
    </w:p>
    <w:p w:rsidR="007A5D6A" w:rsidRDefault="007A5D6A" w:rsidP="001044DD">
      <w:pPr>
        <w:ind w:left="-3" w:firstLine="3"/>
        <w:jc w:val="left"/>
        <w:rPr>
          <w:rFonts w:ascii="Arial" w:hAnsi="Arial" w:cs="Arial"/>
          <w:sz w:val="28"/>
          <w:szCs w:val="28"/>
          <w:rtl/>
        </w:rPr>
      </w:pPr>
    </w:p>
    <w:p w:rsidR="007A5D6A" w:rsidRDefault="007A5D6A" w:rsidP="001044DD">
      <w:pPr>
        <w:ind w:left="-3" w:firstLine="3"/>
        <w:jc w:val="left"/>
        <w:rPr>
          <w:rFonts w:ascii="Arial" w:hAnsi="Arial" w:cs="Arial"/>
          <w:sz w:val="28"/>
          <w:szCs w:val="28"/>
          <w:rtl/>
        </w:rPr>
      </w:pPr>
      <w:r>
        <w:rPr>
          <w:rFonts w:ascii="Arial" w:hAnsi="Arial" w:cs="Arial"/>
          <w:noProof/>
          <w:sz w:val="28"/>
          <w:szCs w:val="28"/>
          <w:rtl/>
          <w:lang w:val="en-US" w:eastAsia="en-US"/>
        </w:rPr>
        <w:lastRenderedPageBreak/>
        <w:drawing>
          <wp:inline distT="0" distB="0" distL="0" distR="0">
            <wp:extent cx="2841625" cy="2743200"/>
            <wp:effectExtent l="0" t="0" r="0" b="0"/>
            <wp:docPr id="11" name="תמונה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200128_153653.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841625" cy="2743200"/>
                    </a:xfrm>
                    <a:prstGeom prst="rect">
                      <a:avLst/>
                    </a:prstGeom>
                  </pic:spPr>
                </pic:pic>
              </a:graphicData>
            </a:graphic>
          </wp:inline>
        </w:drawing>
      </w:r>
      <w:r>
        <w:rPr>
          <w:rFonts w:ascii="Arial" w:hAnsi="Arial" w:cs="Arial" w:hint="cs"/>
          <w:sz w:val="28"/>
          <w:szCs w:val="28"/>
          <w:rtl/>
        </w:rPr>
        <w:t xml:space="preserve">         </w:t>
      </w:r>
      <w:r>
        <w:rPr>
          <w:rFonts w:ascii="Arial" w:hAnsi="Arial" w:cs="Arial"/>
          <w:noProof/>
          <w:sz w:val="28"/>
          <w:szCs w:val="28"/>
          <w:rtl/>
          <w:lang w:val="en-US" w:eastAsia="en-US"/>
        </w:rPr>
        <w:drawing>
          <wp:inline distT="0" distB="0" distL="0" distR="0">
            <wp:extent cx="2641600" cy="2750820"/>
            <wp:effectExtent l="0" t="0" r="0" b="0"/>
            <wp:docPr id="12" name="תמונה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200128_153810.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641600" cy="2750820"/>
                    </a:xfrm>
                    <a:prstGeom prst="rect">
                      <a:avLst/>
                    </a:prstGeom>
                  </pic:spPr>
                </pic:pic>
              </a:graphicData>
            </a:graphic>
          </wp:inline>
        </w:drawing>
      </w:r>
    </w:p>
    <w:p w:rsidR="007A5D6A" w:rsidRDefault="007A5D6A" w:rsidP="001044DD">
      <w:pPr>
        <w:ind w:left="-3" w:firstLine="3"/>
        <w:jc w:val="left"/>
        <w:rPr>
          <w:rFonts w:ascii="Arial" w:hAnsi="Arial" w:cs="Arial"/>
          <w:sz w:val="28"/>
          <w:szCs w:val="28"/>
          <w:rtl/>
        </w:rPr>
      </w:pPr>
    </w:p>
    <w:p w:rsidR="007A5D6A" w:rsidRDefault="007A5D6A" w:rsidP="001044DD">
      <w:pPr>
        <w:ind w:left="-3" w:firstLine="3"/>
        <w:jc w:val="left"/>
        <w:rPr>
          <w:rFonts w:ascii="Arial" w:hAnsi="Arial" w:cs="Arial"/>
          <w:sz w:val="28"/>
          <w:szCs w:val="28"/>
          <w:rtl/>
        </w:rPr>
      </w:pPr>
    </w:p>
    <w:p w:rsidR="007A5D6A" w:rsidRDefault="007A5D6A" w:rsidP="001044DD">
      <w:pPr>
        <w:ind w:left="-3" w:firstLine="3"/>
        <w:jc w:val="left"/>
        <w:rPr>
          <w:rFonts w:ascii="Arial" w:hAnsi="Arial" w:cs="Arial"/>
          <w:sz w:val="28"/>
          <w:szCs w:val="28"/>
          <w:rtl/>
        </w:rPr>
      </w:pPr>
    </w:p>
    <w:p w:rsidR="007A5D6A" w:rsidRDefault="007A5D6A" w:rsidP="001044DD">
      <w:pPr>
        <w:ind w:left="-3" w:firstLine="3"/>
        <w:jc w:val="left"/>
        <w:rPr>
          <w:rFonts w:ascii="Arial" w:hAnsi="Arial" w:cs="Arial"/>
          <w:sz w:val="28"/>
          <w:szCs w:val="28"/>
          <w:rtl/>
        </w:rPr>
      </w:pPr>
    </w:p>
    <w:p w:rsidR="007A5D6A" w:rsidRDefault="007A5D6A" w:rsidP="007A5D6A">
      <w:pPr>
        <w:ind w:left="-3" w:firstLine="3"/>
        <w:jc w:val="center"/>
        <w:rPr>
          <w:rFonts w:ascii="Arial" w:hAnsi="Arial" w:cs="Arial"/>
          <w:sz w:val="28"/>
          <w:szCs w:val="28"/>
          <w:rtl/>
        </w:rPr>
      </w:pPr>
      <w:r>
        <w:rPr>
          <w:rFonts w:ascii="Arial" w:hAnsi="Arial" w:cs="Arial"/>
          <w:noProof/>
          <w:sz w:val="28"/>
          <w:szCs w:val="28"/>
          <w:rtl/>
          <w:lang w:val="en-US" w:eastAsia="en-US"/>
        </w:rPr>
        <w:drawing>
          <wp:inline distT="0" distB="0" distL="0" distR="0">
            <wp:extent cx="5127625" cy="3667125"/>
            <wp:effectExtent l="0" t="0" r="0" b="0"/>
            <wp:docPr id="13" name="תמונה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200128_153925.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127625" cy="3667125"/>
                    </a:xfrm>
                    <a:prstGeom prst="rect">
                      <a:avLst/>
                    </a:prstGeom>
                  </pic:spPr>
                </pic:pic>
              </a:graphicData>
            </a:graphic>
          </wp:inline>
        </w:drawing>
      </w:r>
    </w:p>
    <w:p w:rsidR="001044DD" w:rsidRDefault="001044DD" w:rsidP="001044DD">
      <w:pPr>
        <w:jc w:val="left"/>
        <w:rPr>
          <w:rFonts w:ascii="Arial" w:hAnsi="Arial" w:cs="Arial"/>
          <w:sz w:val="28"/>
          <w:szCs w:val="28"/>
          <w:rtl/>
        </w:rPr>
      </w:pPr>
      <w:r>
        <w:rPr>
          <w:rFonts w:ascii="Arial" w:hAnsi="Arial" w:cs="Arial" w:hint="cs"/>
          <w:sz w:val="28"/>
          <w:szCs w:val="28"/>
          <w:rtl/>
        </w:rPr>
        <w:t xml:space="preserve">  </w:t>
      </w:r>
    </w:p>
    <w:p w:rsidR="004A03AA" w:rsidRDefault="004A03AA" w:rsidP="004A03AA">
      <w:pPr>
        <w:ind w:left="-3" w:firstLine="3"/>
        <w:jc w:val="center"/>
        <w:rPr>
          <w:rFonts w:ascii="Arial" w:hAnsi="Arial" w:cs="Arial"/>
          <w:sz w:val="28"/>
          <w:szCs w:val="28"/>
          <w:rtl/>
        </w:rPr>
      </w:pPr>
    </w:p>
    <w:p w:rsidR="00162EAE" w:rsidRDefault="00162EAE" w:rsidP="00E0514A">
      <w:pPr>
        <w:ind w:left="-3" w:firstLine="3"/>
        <w:jc w:val="left"/>
        <w:rPr>
          <w:rFonts w:ascii="Arial" w:hAnsi="Arial" w:cs="Arial"/>
          <w:sz w:val="28"/>
          <w:szCs w:val="28"/>
          <w:rtl/>
        </w:rPr>
      </w:pPr>
    </w:p>
    <w:p w:rsidR="00162EAE" w:rsidRDefault="00162EAE" w:rsidP="00162EAE">
      <w:pPr>
        <w:ind w:left="-3" w:firstLine="3"/>
        <w:jc w:val="center"/>
        <w:rPr>
          <w:rFonts w:ascii="Arial" w:hAnsi="Arial" w:cs="Arial"/>
          <w:sz w:val="28"/>
          <w:szCs w:val="28"/>
          <w:rtl/>
        </w:rPr>
      </w:pPr>
    </w:p>
    <w:p w:rsidR="00952F79" w:rsidRDefault="00952F79" w:rsidP="00162EAE">
      <w:pPr>
        <w:ind w:left="-3" w:firstLine="3"/>
        <w:jc w:val="center"/>
        <w:rPr>
          <w:rFonts w:ascii="Arial" w:hAnsi="Arial" w:cs="Arial"/>
          <w:sz w:val="28"/>
          <w:szCs w:val="28"/>
          <w:rtl/>
        </w:rPr>
      </w:pPr>
    </w:p>
    <w:p w:rsidR="002201F0" w:rsidRDefault="002201F0" w:rsidP="002201F0">
      <w:pPr>
        <w:jc w:val="left"/>
        <w:rPr>
          <w:rFonts w:ascii="Arial" w:hAnsi="Arial" w:cs="Arial"/>
          <w:sz w:val="28"/>
          <w:szCs w:val="28"/>
          <w:rtl/>
        </w:rPr>
      </w:pPr>
    </w:p>
    <w:p w:rsidR="00952F79" w:rsidRPr="00952F79" w:rsidRDefault="00952F79" w:rsidP="002201F0">
      <w:pPr>
        <w:jc w:val="left"/>
        <w:rPr>
          <w:rFonts w:ascii="Arial" w:hAnsi="Arial" w:cs="Arial"/>
          <w:b/>
          <w:bCs/>
          <w:sz w:val="36"/>
          <w:szCs w:val="36"/>
          <w:u w:val="single"/>
          <w:rtl/>
        </w:rPr>
      </w:pPr>
      <w:r w:rsidRPr="00952F79">
        <w:rPr>
          <w:rFonts w:ascii="Arial" w:hAnsi="Arial" w:cs="Arial" w:hint="cs"/>
          <w:b/>
          <w:bCs/>
          <w:sz w:val="36"/>
          <w:szCs w:val="36"/>
          <w:u w:val="single"/>
          <w:rtl/>
        </w:rPr>
        <w:lastRenderedPageBreak/>
        <w:t xml:space="preserve">08 חשמל </w:t>
      </w:r>
    </w:p>
    <w:p w:rsidR="00E0514A" w:rsidRDefault="00E0514A" w:rsidP="00E0514A">
      <w:pPr>
        <w:ind w:left="-3" w:firstLine="3"/>
        <w:jc w:val="center"/>
        <w:rPr>
          <w:rFonts w:ascii="Arial" w:hAnsi="Arial" w:cs="Arial"/>
          <w:sz w:val="28"/>
          <w:szCs w:val="28"/>
          <w:rtl/>
        </w:rPr>
      </w:pPr>
    </w:p>
    <w:p w:rsidR="002201F0" w:rsidRDefault="00952F79" w:rsidP="002201F0">
      <w:pPr>
        <w:ind w:left="-3" w:firstLine="3"/>
        <w:jc w:val="left"/>
        <w:rPr>
          <w:rFonts w:ascii="Arial" w:hAnsi="Arial" w:cs="Arial"/>
          <w:sz w:val="28"/>
          <w:szCs w:val="28"/>
          <w:rtl/>
        </w:rPr>
      </w:pPr>
      <w:r>
        <w:rPr>
          <w:rFonts w:ascii="Arial" w:hAnsi="Arial" w:cs="Arial" w:hint="cs"/>
          <w:sz w:val="28"/>
          <w:szCs w:val="28"/>
          <w:rtl/>
        </w:rPr>
        <w:t xml:space="preserve">           08.10 : לוח חשמל חשוף ללא </w:t>
      </w:r>
      <w:r w:rsidR="002201F0">
        <w:rPr>
          <w:rFonts w:ascii="Arial" w:hAnsi="Arial" w:cs="Arial" w:hint="cs"/>
          <w:sz w:val="28"/>
          <w:szCs w:val="28"/>
          <w:rtl/>
        </w:rPr>
        <w:t>מכסים ודלת , חוטים גלויים , לא מסומן</w:t>
      </w:r>
    </w:p>
    <w:p w:rsidR="00C20003" w:rsidRDefault="002201F0" w:rsidP="002201F0">
      <w:pPr>
        <w:ind w:left="-3" w:firstLine="3"/>
        <w:jc w:val="left"/>
        <w:rPr>
          <w:rFonts w:ascii="Arial" w:hAnsi="Arial" w:cs="Arial"/>
          <w:sz w:val="28"/>
          <w:szCs w:val="28"/>
          <w:rtl/>
        </w:rPr>
      </w:pPr>
      <w:r>
        <w:rPr>
          <w:rFonts w:ascii="Arial" w:hAnsi="Arial" w:cs="Arial" w:hint="cs"/>
          <w:sz w:val="28"/>
          <w:szCs w:val="28"/>
          <w:rtl/>
        </w:rPr>
        <w:t xml:space="preserve">                      .</w:t>
      </w:r>
      <w:r w:rsidR="00952F79" w:rsidRPr="00952F79">
        <w:rPr>
          <w:rFonts w:ascii="Arial" w:hAnsi="Arial" w:cs="Arial" w:hint="cs"/>
          <w:b/>
          <w:bCs/>
          <w:sz w:val="28"/>
          <w:szCs w:val="28"/>
          <w:rtl/>
        </w:rPr>
        <w:t>רצ"ב צילומים</w:t>
      </w:r>
      <w:r w:rsidR="00952F79">
        <w:rPr>
          <w:rFonts w:ascii="Arial" w:hAnsi="Arial" w:cs="Arial" w:hint="cs"/>
          <w:sz w:val="28"/>
          <w:szCs w:val="28"/>
          <w:rtl/>
        </w:rPr>
        <w:t xml:space="preserve"> </w:t>
      </w:r>
    </w:p>
    <w:p w:rsidR="00952F79" w:rsidRDefault="00952F79" w:rsidP="002201F0">
      <w:pPr>
        <w:ind w:left="-3" w:firstLine="3"/>
        <w:jc w:val="left"/>
        <w:rPr>
          <w:rFonts w:ascii="Arial" w:hAnsi="Arial" w:cs="Arial"/>
          <w:sz w:val="28"/>
          <w:szCs w:val="28"/>
          <w:rtl/>
        </w:rPr>
      </w:pPr>
      <w:r>
        <w:rPr>
          <w:rFonts w:ascii="Arial" w:hAnsi="Arial" w:cs="Arial" w:hint="cs"/>
          <w:sz w:val="28"/>
          <w:szCs w:val="28"/>
          <w:rtl/>
        </w:rPr>
        <w:t xml:space="preserve">                       דרוש :  התקנת </w:t>
      </w:r>
      <w:r w:rsidR="002201F0">
        <w:rPr>
          <w:rFonts w:ascii="Arial" w:hAnsi="Arial" w:cs="Arial" w:hint="cs"/>
          <w:sz w:val="28"/>
          <w:szCs w:val="28"/>
          <w:rtl/>
        </w:rPr>
        <w:t xml:space="preserve">מכסים ודלת , סימון ושילוט הלוח </w:t>
      </w:r>
      <w:r>
        <w:rPr>
          <w:rFonts w:ascii="Arial" w:hAnsi="Arial" w:cs="Arial" w:hint="cs"/>
          <w:sz w:val="28"/>
          <w:szCs w:val="28"/>
          <w:rtl/>
        </w:rPr>
        <w:t xml:space="preserve"> . </w:t>
      </w:r>
    </w:p>
    <w:p w:rsidR="00952F79" w:rsidRDefault="00952F79" w:rsidP="002201F0">
      <w:pPr>
        <w:ind w:left="-3" w:firstLine="3"/>
        <w:jc w:val="left"/>
        <w:rPr>
          <w:rFonts w:ascii="Arial" w:hAnsi="Arial" w:cs="Arial"/>
          <w:sz w:val="28"/>
          <w:szCs w:val="28"/>
          <w:rtl/>
        </w:rPr>
      </w:pPr>
      <w:r>
        <w:rPr>
          <w:rFonts w:ascii="Arial" w:hAnsi="Arial" w:cs="Arial" w:hint="cs"/>
          <w:sz w:val="28"/>
          <w:szCs w:val="28"/>
          <w:rtl/>
        </w:rPr>
        <w:t xml:space="preserve">                       עלות : .................................................................................</w:t>
      </w:r>
      <w:r w:rsidR="002201F0">
        <w:rPr>
          <w:rFonts w:ascii="Arial" w:hAnsi="Arial" w:cs="Arial" w:hint="cs"/>
          <w:sz w:val="28"/>
          <w:szCs w:val="28"/>
          <w:rtl/>
        </w:rPr>
        <w:t>1000</w:t>
      </w:r>
      <w:r>
        <w:rPr>
          <w:rFonts w:ascii="Arial" w:hAnsi="Arial" w:cs="Arial" w:hint="cs"/>
          <w:sz w:val="28"/>
          <w:szCs w:val="28"/>
          <w:rtl/>
        </w:rPr>
        <w:t xml:space="preserve"> ₪ </w:t>
      </w:r>
    </w:p>
    <w:p w:rsidR="001706D2" w:rsidRDefault="001706D2" w:rsidP="002201F0">
      <w:pPr>
        <w:ind w:left="-3" w:firstLine="3"/>
        <w:jc w:val="left"/>
        <w:rPr>
          <w:rFonts w:ascii="Arial" w:hAnsi="Arial" w:cs="Arial"/>
          <w:sz w:val="28"/>
          <w:szCs w:val="28"/>
          <w:rtl/>
        </w:rPr>
      </w:pPr>
    </w:p>
    <w:p w:rsidR="001706D2" w:rsidRDefault="001706D2" w:rsidP="001706D2">
      <w:pPr>
        <w:ind w:left="-3" w:firstLine="3"/>
        <w:jc w:val="center"/>
        <w:rPr>
          <w:rFonts w:ascii="Arial" w:hAnsi="Arial" w:cs="Arial"/>
          <w:sz w:val="28"/>
          <w:szCs w:val="28"/>
          <w:rtl/>
        </w:rPr>
      </w:pPr>
      <w:r>
        <w:rPr>
          <w:rFonts w:ascii="Arial" w:hAnsi="Arial" w:cs="Arial"/>
          <w:noProof/>
          <w:sz w:val="28"/>
          <w:szCs w:val="28"/>
          <w:rtl/>
          <w:lang w:val="en-US" w:eastAsia="en-US"/>
        </w:rPr>
        <w:drawing>
          <wp:inline distT="0" distB="0" distL="0" distR="0">
            <wp:extent cx="5051425" cy="2943225"/>
            <wp:effectExtent l="0" t="0" r="0" b="0"/>
            <wp:docPr id="15" name="תמונה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200128_154810.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051425" cy="2943225"/>
                    </a:xfrm>
                    <a:prstGeom prst="rect">
                      <a:avLst/>
                    </a:prstGeom>
                  </pic:spPr>
                </pic:pic>
              </a:graphicData>
            </a:graphic>
          </wp:inline>
        </w:drawing>
      </w:r>
    </w:p>
    <w:p w:rsidR="00952F79" w:rsidRDefault="00952F79" w:rsidP="00952F79">
      <w:pPr>
        <w:ind w:left="-3" w:firstLine="3"/>
        <w:jc w:val="left"/>
        <w:rPr>
          <w:rFonts w:ascii="Arial" w:hAnsi="Arial" w:cs="Arial"/>
          <w:sz w:val="28"/>
          <w:szCs w:val="28"/>
          <w:rtl/>
        </w:rPr>
      </w:pPr>
    </w:p>
    <w:p w:rsidR="00952F79" w:rsidRDefault="00952F79" w:rsidP="00952F79">
      <w:pPr>
        <w:ind w:left="-3" w:firstLine="3"/>
        <w:jc w:val="center"/>
        <w:rPr>
          <w:rFonts w:ascii="Arial" w:hAnsi="Arial" w:cs="Arial"/>
          <w:sz w:val="28"/>
          <w:szCs w:val="28"/>
          <w:rtl/>
        </w:rPr>
      </w:pPr>
    </w:p>
    <w:p w:rsidR="001706D2" w:rsidRDefault="001706D2" w:rsidP="00B9530E">
      <w:pPr>
        <w:ind w:left="-3" w:firstLine="3"/>
        <w:jc w:val="left"/>
        <w:rPr>
          <w:rFonts w:ascii="Arial" w:hAnsi="Arial" w:cs="Arial"/>
          <w:sz w:val="28"/>
          <w:szCs w:val="28"/>
          <w:rtl/>
        </w:rPr>
      </w:pPr>
      <w:r>
        <w:rPr>
          <w:rFonts w:ascii="Arial" w:hAnsi="Arial" w:cs="Arial" w:hint="cs"/>
          <w:sz w:val="28"/>
          <w:szCs w:val="28"/>
          <w:rtl/>
        </w:rPr>
        <w:t>08.</w:t>
      </w:r>
      <w:r w:rsidR="00B9530E">
        <w:rPr>
          <w:rFonts w:ascii="Arial" w:hAnsi="Arial" w:cs="Arial" w:hint="cs"/>
          <w:sz w:val="28"/>
          <w:szCs w:val="28"/>
          <w:rtl/>
        </w:rPr>
        <w:t>2</w:t>
      </w:r>
      <w:r>
        <w:rPr>
          <w:rFonts w:ascii="Arial" w:hAnsi="Arial" w:cs="Arial" w:hint="cs"/>
          <w:sz w:val="28"/>
          <w:szCs w:val="28"/>
          <w:rtl/>
        </w:rPr>
        <w:t>0 : ארון תקשורת לא מסומן</w:t>
      </w:r>
      <w:r w:rsidRPr="001706D2">
        <w:rPr>
          <w:rFonts w:ascii="Arial" w:hAnsi="Arial" w:cs="Arial" w:hint="cs"/>
          <w:b/>
          <w:bCs/>
          <w:sz w:val="28"/>
          <w:szCs w:val="28"/>
          <w:rtl/>
        </w:rPr>
        <w:t xml:space="preserve"> </w:t>
      </w:r>
      <w:r>
        <w:rPr>
          <w:rFonts w:ascii="Arial" w:hAnsi="Arial" w:cs="Arial" w:hint="cs"/>
          <w:b/>
          <w:bCs/>
          <w:sz w:val="28"/>
          <w:szCs w:val="28"/>
          <w:rtl/>
        </w:rPr>
        <w:t xml:space="preserve">. </w:t>
      </w:r>
      <w:r w:rsidRPr="00952F79">
        <w:rPr>
          <w:rFonts w:ascii="Arial" w:hAnsi="Arial" w:cs="Arial" w:hint="cs"/>
          <w:b/>
          <w:bCs/>
          <w:sz w:val="28"/>
          <w:szCs w:val="28"/>
          <w:rtl/>
        </w:rPr>
        <w:t>רצ"ב צילומים</w:t>
      </w:r>
    </w:p>
    <w:p w:rsidR="001706D2" w:rsidRDefault="001706D2" w:rsidP="001706D2">
      <w:pPr>
        <w:ind w:left="-3" w:firstLine="3"/>
        <w:jc w:val="left"/>
        <w:rPr>
          <w:rFonts w:ascii="Arial" w:hAnsi="Arial" w:cs="Arial"/>
          <w:sz w:val="28"/>
          <w:szCs w:val="28"/>
          <w:rtl/>
        </w:rPr>
      </w:pPr>
      <w:r>
        <w:rPr>
          <w:rFonts w:ascii="Arial" w:hAnsi="Arial" w:cs="Arial" w:hint="cs"/>
          <w:sz w:val="28"/>
          <w:szCs w:val="28"/>
          <w:rtl/>
        </w:rPr>
        <w:t xml:space="preserve">           דרוש :  סימון ושילוט הארון  . </w:t>
      </w:r>
    </w:p>
    <w:p w:rsidR="001706D2" w:rsidRDefault="001706D2" w:rsidP="001706D2">
      <w:pPr>
        <w:ind w:left="-3" w:firstLine="3"/>
        <w:jc w:val="left"/>
        <w:rPr>
          <w:rFonts w:ascii="Arial" w:hAnsi="Arial" w:cs="Arial"/>
          <w:sz w:val="28"/>
          <w:szCs w:val="28"/>
          <w:rtl/>
        </w:rPr>
      </w:pPr>
      <w:r>
        <w:rPr>
          <w:rFonts w:ascii="Arial" w:hAnsi="Arial" w:cs="Arial" w:hint="cs"/>
          <w:sz w:val="28"/>
          <w:szCs w:val="28"/>
          <w:rtl/>
        </w:rPr>
        <w:t xml:space="preserve">           עלות : .................................................................................300₪ </w:t>
      </w:r>
    </w:p>
    <w:p w:rsidR="001706D2" w:rsidRDefault="001706D2" w:rsidP="001706D2">
      <w:pPr>
        <w:ind w:left="-3" w:firstLine="3"/>
        <w:jc w:val="left"/>
        <w:rPr>
          <w:rFonts w:ascii="Arial" w:hAnsi="Arial" w:cs="Arial"/>
          <w:sz w:val="28"/>
          <w:szCs w:val="28"/>
          <w:rtl/>
        </w:rPr>
      </w:pPr>
    </w:p>
    <w:p w:rsidR="001706D2" w:rsidRDefault="001706D2" w:rsidP="001706D2">
      <w:pPr>
        <w:ind w:left="-3" w:firstLine="3"/>
        <w:jc w:val="center"/>
        <w:rPr>
          <w:rFonts w:ascii="Arial" w:hAnsi="Arial" w:cs="Arial"/>
          <w:sz w:val="28"/>
          <w:szCs w:val="28"/>
          <w:rtl/>
        </w:rPr>
      </w:pPr>
      <w:r>
        <w:rPr>
          <w:rFonts w:ascii="Arial" w:hAnsi="Arial" w:cs="Arial"/>
          <w:noProof/>
          <w:sz w:val="28"/>
          <w:szCs w:val="28"/>
          <w:rtl/>
          <w:lang w:val="en-US" w:eastAsia="en-US"/>
        </w:rPr>
        <w:drawing>
          <wp:inline distT="0" distB="0" distL="0" distR="0">
            <wp:extent cx="5060950" cy="2647950"/>
            <wp:effectExtent l="0" t="0" r="0" b="0"/>
            <wp:docPr id="16" name="תמונה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200128_154902.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60950" cy="2647950"/>
                    </a:xfrm>
                    <a:prstGeom prst="rect">
                      <a:avLst/>
                    </a:prstGeom>
                  </pic:spPr>
                </pic:pic>
              </a:graphicData>
            </a:graphic>
          </wp:inline>
        </w:drawing>
      </w:r>
    </w:p>
    <w:p w:rsidR="00952F79" w:rsidRDefault="00952F79" w:rsidP="00952F79">
      <w:pPr>
        <w:ind w:left="-3" w:firstLine="3"/>
        <w:jc w:val="center"/>
        <w:rPr>
          <w:rFonts w:ascii="Arial" w:hAnsi="Arial" w:cs="Arial"/>
          <w:sz w:val="28"/>
          <w:szCs w:val="28"/>
          <w:rtl/>
        </w:rPr>
      </w:pPr>
    </w:p>
    <w:p w:rsidR="00952F79" w:rsidRDefault="00952F79" w:rsidP="00B9530E">
      <w:pPr>
        <w:ind w:left="-3" w:firstLine="3"/>
        <w:jc w:val="left"/>
        <w:rPr>
          <w:rFonts w:ascii="Arial" w:hAnsi="Arial" w:cs="Arial"/>
          <w:sz w:val="28"/>
          <w:szCs w:val="28"/>
          <w:rtl/>
        </w:rPr>
      </w:pPr>
      <w:r>
        <w:rPr>
          <w:rFonts w:ascii="Arial" w:hAnsi="Arial" w:cs="Arial" w:hint="cs"/>
          <w:sz w:val="28"/>
          <w:szCs w:val="28"/>
          <w:rtl/>
        </w:rPr>
        <w:lastRenderedPageBreak/>
        <w:t>08.</w:t>
      </w:r>
      <w:r w:rsidR="00B9530E">
        <w:rPr>
          <w:rFonts w:ascii="Arial" w:hAnsi="Arial" w:cs="Arial" w:hint="cs"/>
          <w:sz w:val="28"/>
          <w:szCs w:val="28"/>
          <w:rtl/>
        </w:rPr>
        <w:t>3</w:t>
      </w:r>
      <w:r>
        <w:rPr>
          <w:rFonts w:ascii="Arial" w:hAnsi="Arial" w:cs="Arial" w:hint="cs"/>
          <w:sz w:val="28"/>
          <w:szCs w:val="28"/>
          <w:rtl/>
        </w:rPr>
        <w:t xml:space="preserve">0 : </w:t>
      </w:r>
      <w:r w:rsidR="001706D2">
        <w:rPr>
          <w:rFonts w:ascii="Arial" w:hAnsi="Arial" w:cs="Arial" w:hint="cs"/>
          <w:sz w:val="28"/>
          <w:szCs w:val="28"/>
          <w:rtl/>
        </w:rPr>
        <w:t>אינטרקום חסר</w:t>
      </w:r>
      <w:r>
        <w:rPr>
          <w:rFonts w:ascii="Arial" w:hAnsi="Arial" w:cs="Arial" w:hint="cs"/>
          <w:sz w:val="28"/>
          <w:szCs w:val="28"/>
          <w:rtl/>
        </w:rPr>
        <w:t xml:space="preserve"> . </w:t>
      </w:r>
      <w:r w:rsidRPr="00952F79">
        <w:rPr>
          <w:rFonts w:ascii="Arial" w:hAnsi="Arial" w:cs="Arial" w:hint="cs"/>
          <w:b/>
          <w:bCs/>
          <w:sz w:val="28"/>
          <w:szCs w:val="28"/>
          <w:rtl/>
        </w:rPr>
        <w:t>רצ"ב צילומים</w:t>
      </w:r>
      <w:r>
        <w:rPr>
          <w:rFonts w:ascii="Arial" w:hAnsi="Arial" w:cs="Arial" w:hint="cs"/>
          <w:sz w:val="28"/>
          <w:szCs w:val="28"/>
          <w:rtl/>
        </w:rPr>
        <w:t xml:space="preserve"> </w:t>
      </w:r>
    </w:p>
    <w:p w:rsidR="00952F79" w:rsidRDefault="001706D2" w:rsidP="001706D2">
      <w:pPr>
        <w:ind w:left="-3" w:firstLine="3"/>
        <w:jc w:val="left"/>
        <w:rPr>
          <w:rFonts w:ascii="Arial" w:hAnsi="Arial" w:cs="Arial"/>
          <w:sz w:val="28"/>
          <w:szCs w:val="28"/>
          <w:rtl/>
        </w:rPr>
      </w:pPr>
      <w:r>
        <w:rPr>
          <w:rFonts w:ascii="Arial" w:hAnsi="Arial" w:cs="Arial" w:hint="cs"/>
          <w:sz w:val="28"/>
          <w:szCs w:val="28"/>
          <w:rtl/>
        </w:rPr>
        <w:t xml:space="preserve">          </w:t>
      </w:r>
      <w:r w:rsidR="00952F79">
        <w:rPr>
          <w:rFonts w:ascii="Arial" w:hAnsi="Arial" w:cs="Arial" w:hint="cs"/>
          <w:sz w:val="28"/>
          <w:szCs w:val="28"/>
          <w:rtl/>
        </w:rPr>
        <w:t xml:space="preserve">  דרוש :  </w:t>
      </w:r>
      <w:r>
        <w:rPr>
          <w:rFonts w:ascii="Arial" w:hAnsi="Arial" w:cs="Arial" w:hint="cs"/>
          <w:sz w:val="28"/>
          <w:szCs w:val="28"/>
          <w:rtl/>
        </w:rPr>
        <w:t>התקנת אינטרקום</w:t>
      </w:r>
      <w:r w:rsidR="00952F79">
        <w:rPr>
          <w:rFonts w:ascii="Arial" w:hAnsi="Arial" w:cs="Arial" w:hint="cs"/>
          <w:sz w:val="28"/>
          <w:szCs w:val="28"/>
          <w:rtl/>
        </w:rPr>
        <w:t xml:space="preserve"> </w:t>
      </w:r>
    </w:p>
    <w:p w:rsidR="002E5DBF" w:rsidRDefault="001706D2" w:rsidP="001706D2">
      <w:pPr>
        <w:ind w:left="-3" w:firstLine="3"/>
        <w:jc w:val="left"/>
        <w:rPr>
          <w:rFonts w:ascii="Arial" w:hAnsi="Arial" w:cs="Arial"/>
          <w:sz w:val="28"/>
          <w:szCs w:val="28"/>
          <w:rtl/>
        </w:rPr>
      </w:pPr>
      <w:r>
        <w:rPr>
          <w:rFonts w:ascii="Arial" w:hAnsi="Arial" w:cs="Arial" w:hint="cs"/>
          <w:sz w:val="28"/>
          <w:szCs w:val="28"/>
          <w:rtl/>
        </w:rPr>
        <w:t xml:space="preserve">           </w:t>
      </w:r>
      <w:r w:rsidR="00952F79">
        <w:rPr>
          <w:rFonts w:ascii="Arial" w:hAnsi="Arial" w:cs="Arial" w:hint="cs"/>
          <w:sz w:val="28"/>
          <w:szCs w:val="28"/>
          <w:rtl/>
        </w:rPr>
        <w:t xml:space="preserve"> עלות : .................................................................................</w:t>
      </w:r>
      <w:r>
        <w:rPr>
          <w:rFonts w:ascii="Arial" w:hAnsi="Arial" w:cs="Arial" w:hint="cs"/>
          <w:sz w:val="28"/>
          <w:szCs w:val="28"/>
          <w:rtl/>
        </w:rPr>
        <w:t>1500</w:t>
      </w:r>
      <w:r w:rsidR="00952F79">
        <w:rPr>
          <w:rFonts w:ascii="Arial" w:hAnsi="Arial" w:cs="Arial" w:hint="cs"/>
          <w:sz w:val="28"/>
          <w:szCs w:val="28"/>
          <w:rtl/>
        </w:rPr>
        <w:t xml:space="preserve"> ₪</w:t>
      </w:r>
    </w:p>
    <w:p w:rsidR="001706D2" w:rsidRDefault="001706D2" w:rsidP="001706D2">
      <w:pPr>
        <w:ind w:left="-3" w:firstLine="3"/>
        <w:jc w:val="left"/>
        <w:rPr>
          <w:rFonts w:ascii="Arial" w:hAnsi="Arial" w:cs="Arial"/>
          <w:sz w:val="28"/>
          <w:szCs w:val="28"/>
          <w:rtl/>
        </w:rPr>
      </w:pPr>
    </w:p>
    <w:p w:rsidR="001706D2" w:rsidRDefault="001706D2" w:rsidP="001706D2">
      <w:pPr>
        <w:ind w:left="-3" w:firstLine="3"/>
        <w:jc w:val="center"/>
        <w:rPr>
          <w:rFonts w:ascii="Arial" w:hAnsi="Arial" w:cs="Arial"/>
          <w:sz w:val="28"/>
          <w:szCs w:val="28"/>
          <w:rtl/>
        </w:rPr>
      </w:pPr>
      <w:r>
        <w:rPr>
          <w:rFonts w:ascii="Arial" w:hAnsi="Arial" w:cs="Arial"/>
          <w:noProof/>
          <w:sz w:val="28"/>
          <w:szCs w:val="28"/>
          <w:rtl/>
          <w:lang w:val="en-US" w:eastAsia="en-US"/>
        </w:rPr>
        <w:drawing>
          <wp:inline distT="0" distB="0" distL="0" distR="0">
            <wp:extent cx="5603875" cy="3248025"/>
            <wp:effectExtent l="0" t="0" r="0" b="0"/>
            <wp:docPr id="17" name="תמונה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200128_154734.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603875" cy="3248025"/>
                    </a:xfrm>
                    <a:prstGeom prst="rect">
                      <a:avLst/>
                    </a:prstGeom>
                  </pic:spPr>
                </pic:pic>
              </a:graphicData>
            </a:graphic>
          </wp:inline>
        </w:drawing>
      </w:r>
    </w:p>
    <w:p w:rsidR="001706D2" w:rsidRDefault="001706D2" w:rsidP="001706D2">
      <w:pPr>
        <w:ind w:left="-3" w:firstLine="3"/>
        <w:jc w:val="center"/>
        <w:rPr>
          <w:rFonts w:ascii="Arial" w:hAnsi="Arial" w:cs="Arial"/>
          <w:sz w:val="28"/>
          <w:szCs w:val="28"/>
          <w:rtl/>
        </w:rPr>
      </w:pPr>
    </w:p>
    <w:p w:rsidR="001706D2" w:rsidRDefault="001706D2" w:rsidP="001706D2">
      <w:pPr>
        <w:ind w:left="-3" w:firstLine="3"/>
        <w:jc w:val="center"/>
        <w:rPr>
          <w:rFonts w:ascii="Arial" w:hAnsi="Arial" w:cs="Arial"/>
          <w:sz w:val="28"/>
          <w:szCs w:val="28"/>
          <w:rtl/>
        </w:rPr>
      </w:pPr>
    </w:p>
    <w:p w:rsidR="001706D2" w:rsidRPr="001706D2" w:rsidRDefault="001706D2" w:rsidP="00B9530E">
      <w:pPr>
        <w:jc w:val="left"/>
        <w:rPr>
          <w:rFonts w:ascii="Arial" w:hAnsi="Arial" w:cs="Arial"/>
          <w:sz w:val="28"/>
          <w:szCs w:val="28"/>
          <w:rtl/>
        </w:rPr>
      </w:pPr>
      <w:r>
        <w:rPr>
          <w:rFonts w:ascii="Arial" w:hAnsi="Arial" w:cs="Arial" w:hint="cs"/>
          <w:sz w:val="24"/>
          <w:szCs w:val="24"/>
          <w:rtl/>
        </w:rPr>
        <w:t>0</w:t>
      </w:r>
      <w:r w:rsidRPr="001706D2">
        <w:rPr>
          <w:rFonts w:ascii="Arial" w:hAnsi="Arial" w:cs="Arial" w:hint="cs"/>
          <w:sz w:val="28"/>
          <w:szCs w:val="28"/>
          <w:rtl/>
        </w:rPr>
        <w:t>8.</w:t>
      </w:r>
      <w:r w:rsidR="00B9530E">
        <w:rPr>
          <w:rFonts w:ascii="Arial" w:hAnsi="Arial" w:cs="Arial" w:hint="cs"/>
          <w:sz w:val="28"/>
          <w:szCs w:val="28"/>
          <w:rtl/>
        </w:rPr>
        <w:t>4</w:t>
      </w:r>
      <w:r w:rsidRPr="001706D2">
        <w:rPr>
          <w:rFonts w:ascii="Arial" w:hAnsi="Arial" w:cs="Arial" w:hint="cs"/>
          <w:sz w:val="28"/>
          <w:szCs w:val="28"/>
          <w:rtl/>
        </w:rPr>
        <w:t xml:space="preserve">0 : מפסקים </w:t>
      </w:r>
      <w:r>
        <w:rPr>
          <w:rFonts w:ascii="Arial" w:hAnsi="Arial" w:cs="Arial" w:hint="cs"/>
          <w:sz w:val="28"/>
          <w:szCs w:val="28"/>
          <w:rtl/>
        </w:rPr>
        <w:t>ושקעים</w:t>
      </w:r>
      <w:r w:rsidRPr="001706D2">
        <w:rPr>
          <w:rFonts w:ascii="Arial" w:hAnsi="Arial" w:cs="Arial" w:hint="cs"/>
          <w:sz w:val="28"/>
          <w:szCs w:val="28"/>
          <w:rtl/>
        </w:rPr>
        <w:t xml:space="preserve"> ללא מכסים . </w:t>
      </w:r>
      <w:r w:rsidRPr="001706D2">
        <w:rPr>
          <w:rFonts w:ascii="Arial" w:hAnsi="Arial" w:cs="Arial" w:hint="cs"/>
          <w:b/>
          <w:bCs/>
          <w:sz w:val="28"/>
          <w:szCs w:val="28"/>
          <w:rtl/>
        </w:rPr>
        <w:t>ראה צילומים</w:t>
      </w:r>
      <w:r w:rsidRPr="001706D2">
        <w:rPr>
          <w:rFonts w:ascii="Arial" w:hAnsi="Arial" w:cs="Arial" w:hint="cs"/>
          <w:sz w:val="28"/>
          <w:szCs w:val="28"/>
          <w:rtl/>
        </w:rPr>
        <w:t xml:space="preserve"> . </w:t>
      </w:r>
    </w:p>
    <w:p w:rsidR="001706D2" w:rsidRPr="001706D2" w:rsidRDefault="001706D2" w:rsidP="001706D2">
      <w:pPr>
        <w:jc w:val="left"/>
        <w:rPr>
          <w:rFonts w:ascii="Arial" w:hAnsi="Arial" w:cs="Arial"/>
          <w:sz w:val="28"/>
          <w:szCs w:val="28"/>
          <w:rtl/>
        </w:rPr>
      </w:pPr>
      <w:r w:rsidRPr="001706D2">
        <w:rPr>
          <w:rFonts w:ascii="Arial" w:hAnsi="Arial" w:cs="Arial" w:hint="cs"/>
          <w:sz w:val="28"/>
          <w:szCs w:val="28"/>
          <w:rtl/>
        </w:rPr>
        <w:t xml:space="preserve">            דרוש : התקנת מכסים .</w:t>
      </w:r>
    </w:p>
    <w:p w:rsidR="001706D2" w:rsidRDefault="001706D2" w:rsidP="001706D2">
      <w:pPr>
        <w:jc w:val="left"/>
        <w:rPr>
          <w:rFonts w:ascii="Arial" w:hAnsi="Arial" w:cs="Arial"/>
          <w:sz w:val="28"/>
          <w:szCs w:val="28"/>
          <w:rtl/>
        </w:rPr>
      </w:pPr>
      <w:r w:rsidRPr="001706D2">
        <w:rPr>
          <w:rFonts w:ascii="Arial" w:hAnsi="Arial" w:cs="Arial" w:hint="cs"/>
          <w:sz w:val="28"/>
          <w:szCs w:val="28"/>
          <w:rtl/>
        </w:rPr>
        <w:t xml:space="preserve">            עלות :</w:t>
      </w:r>
      <w:r>
        <w:rPr>
          <w:rFonts w:ascii="Arial" w:hAnsi="Arial" w:cs="Arial" w:hint="cs"/>
          <w:sz w:val="28"/>
          <w:szCs w:val="28"/>
          <w:rtl/>
        </w:rPr>
        <w:t xml:space="preserve"> .............</w:t>
      </w:r>
      <w:r w:rsidRPr="001706D2">
        <w:rPr>
          <w:rFonts w:ascii="Arial" w:hAnsi="Arial" w:cs="Arial" w:hint="cs"/>
          <w:sz w:val="28"/>
          <w:szCs w:val="28"/>
          <w:rtl/>
        </w:rPr>
        <w:t>..............................................................................</w:t>
      </w:r>
      <w:r>
        <w:rPr>
          <w:rFonts w:ascii="Arial" w:hAnsi="Arial" w:cs="Arial" w:hint="cs"/>
          <w:sz w:val="28"/>
          <w:szCs w:val="28"/>
          <w:rtl/>
        </w:rPr>
        <w:t>300</w:t>
      </w:r>
      <w:r w:rsidRPr="001706D2">
        <w:rPr>
          <w:rFonts w:ascii="Arial" w:hAnsi="Arial" w:cs="Arial" w:hint="cs"/>
          <w:sz w:val="28"/>
          <w:szCs w:val="28"/>
          <w:rtl/>
        </w:rPr>
        <w:t xml:space="preserve"> ₪ </w:t>
      </w:r>
    </w:p>
    <w:p w:rsidR="001706D2" w:rsidRDefault="001706D2" w:rsidP="001706D2">
      <w:pPr>
        <w:jc w:val="left"/>
        <w:rPr>
          <w:rFonts w:ascii="Arial" w:hAnsi="Arial" w:cs="Arial"/>
          <w:sz w:val="28"/>
          <w:szCs w:val="28"/>
          <w:rtl/>
        </w:rPr>
      </w:pPr>
    </w:p>
    <w:p w:rsidR="001706D2" w:rsidRDefault="001706D2" w:rsidP="001706D2">
      <w:pPr>
        <w:jc w:val="left"/>
        <w:rPr>
          <w:rFonts w:ascii="Arial" w:hAnsi="Arial" w:cs="Arial"/>
          <w:sz w:val="28"/>
          <w:szCs w:val="28"/>
          <w:rtl/>
        </w:rPr>
      </w:pPr>
    </w:p>
    <w:p w:rsidR="001706D2" w:rsidRDefault="001706D2" w:rsidP="001706D2">
      <w:pPr>
        <w:jc w:val="center"/>
        <w:rPr>
          <w:rFonts w:ascii="Arial" w:hAnsi="Arial" w:cs="Arial"/>
          <w:sz w:val="28"/>
          <w:szCs w:val="28"/>
          <w:rtl/>
        </w:rPr>
      </w:pPr>
      <w:r>
        <w:rPr>
          <w:rFonts w:ascii="Arial" w:hAnsi="Arial" w:cs="Arial"/>
          <w:noProof/>
          <w:sz w:val="28"/>
          <w:szCs w:val="28"/>
          <w:rtl/>
          <w:lang w:val="en-US" w:eastAsia="en-US"/>
        </w:rPr>
        <w:drawing>
          <wp:inline distT="0" distB="0" distL="0" distR="0">
            <wp:extent cx="5270500" cy="2781300"/>
            <wp:effectExtent l="0" t="0" r="0" b="0"/>
            <wp:docPr id="18" name="תמונה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0200128_154616.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270500" cy="2781300"/>
                    </a:xfrm>
                    <a:prstGeom prst="rect">
                      <a:avLst/>
                    </a:prstGeom>
                  </pic:spPr>
                </pic:pic>
              </a:graphicData>
            </a:graphic>
          </wp:inline>
        </w:drawing>
      </w:r>
    </w:p>
    <w:p w:rsidR="001706D2" w:rsidRDefault="001706D2" w:rsidP="001706D2">
      <w:pPr>
        <w:jc w:val="center"/>
        <w:rPr>
          <w:rFonts w:ascii="Arial" w:hAnsi="Arial" w:cs="Arial"/>
          <w:sz w:val="28"/>
          <w:szCs w:val="28"/>
          <w:rtl/>
        </w:rPr>
      </w:pPr>
    </w:p>
    <w:p w:rsidR="001706D2" w:rsidRPr="001706D2" w:rsidRDefault="001706D2" w:rsidP="001706D2">
      <w:pPr>
        <w:jc w:val="center"/>
        <w:rPr>
          <w:rFonts w:ascii="Arial" w:hAnsi="Arial" w:cs="Arial"/>
          <w:sz w:val="28"/>
          <w:szCs w:val="28"/>
          <w:rtl/>
        </w:rPr>
      </w:pPr>
      <w:r>
        <w:rPr>
          <w:rFonts w:ascii="Arial" w:hAnsi="Arial" w:cs="Arial"/>
          <w:noProof/>
          <w:sz w:val="28"/>
          <w:szCs w:val="28"/>
          <w:rtl/>
          <w:lang w:val="en-US" w:eastAsia="en-US"/>
        </w:rPr>
        <w:lastRenderedPageBreak/>
        <w:drawing>
          <wp:inline distT="0" distB="0" distL="0" distR="0">
            <wp:extent cx="5137150" cy="2914650"/>
            <wp:effectExtent l="0" t="0" r="0" b="0"/>
            <wp:docPr id="19" name="תמונה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0200128_155000.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137150" cy="2914650"/>
                    </a:xfrm>
                    <a:prstGeom prst="rect">
                      <a:avLst/>
                    </a:prstGeom>
                  </pic:spPr>
                </pic:pic>
              </a:graphicData>
            </a:graphic>
          </wp:inline>
        </w:drawing>
      </w:r>
    </w:p>
    <w:p w:rsidR="001706D2" w:rsidRDefault="001706D2" w:rsidP="001706D2">
      <w:pPr>
        <w:ind w:left="-3" w:firstLine="3"/>
        <w:jc w:val="center"/>
        <w:rPr>
          <w:rFonts w:ascii="Arial" w:hAnsi="Arial" w:cs="Arial"/>
          <w:sz w:val="28"/>
          <w:szCs w:val="28"/>
          <w:rtl/>
        </w:rPr>
      </w:pPr>
    </w:p>
    <w:p w:rsidR="002E5DBF" w:rsidRDefault="002E5DBF" w:rsidP="00952F79">
      <w:pPr>
        <w:ind w:left="-3" w:firstLine="3"/>
        <w:jc w:val="left"/>
        <w:rPr>
          <w:rFonts w:ascii="Arial" w:hAnsi="Arial" w:cs="Arial"/>
          <w:sz w:val="28"/>
          <w:szCs w:val="28"/>
          <w:rtl/>
        </w:rPr>
      </w:pPr>
    </w:p>
    <w:p w:rsidR="00B726A2" w:rsidRPr="00B726A2" w:rsidRDefault="00B726A2" w:rsidP="00B9530E">
      <w:pPr>
        <w:jc w:val="left"/>
        <w:rPr>
          <w:rFonts w:ascii="Arial" w:hAnsi="Arial" w:cs="Arial"/>
          <w:sz w:val="28"/>
          <w:szCs w:val="28"/>
          <w:rtl/>
        </w:rPr>
      </w:pPr>
      <w:r w:rsidRPr="00B726A2">
        <w:rPr>
          <w:rFonts w:ascii="Arial" w:hAnsi="Arial" w:cs="Arial" w:hint="cs"/>
          <w:sz w:val="28"/>
          <w:szCs w:val="28"/>
          <w:rtl/>
        </w:rPr>
        <w:t>08.</w:t>
      </w:r>
      <w:r w:rsidR="00B9530E">
        <w:rPr>
          <w:rFonts w:ascii="Arial" w:hAnsi="Arial" w:cs="Arial" w:hint="cs"/>
          <w:sz w:val="28"/>
          <w:szCs w:val="28"/>
          <w:rtl/>
        </w:rPr>
        <w:t>5</w:t>
      </w:r>
      <w:r w:rsidRPr="00B726A2">
        <w:rPr>
          <w:rFonts w:ascii="Arial" w:hAnsi="Arial" w:cs="Arial" w:hint="cs"/>
          <w:sz w:val="28"/>
          <w:szCs w:val="28"/>
          <w:rtl/>
        </w:rPr>
        <w:t xml:space="preserve">0 : </w:t>
      </w:r>
      <w:r>
        <w:rPr>
          <w:rFonts w:ascii="Arial" w:hAnsi="Arial" w:cs="Arial" w:hint="cs"/>
          <w:sz w:val="28"/>
          <w:szCs w:val="28"/>
          <w:rtl/>
        </w:rPr>
        <w:t>התקנה לא תקנית לשקע מוגן בחדר רטוב , לא צמוד לקיר</w:t>
      </w:r>
      <w:r w:rsidRPr="00B726A2">
        <w:rPr>
          <w:rFonts w:ascii="Arial" w:hAnsi="Arial" w:cs="Arial" w:hint="cs"/>
          <w:sz w:val="28"/>
          <w:szCs w:val="28"/>
          <w:rtl/>
        </w:rPr>
        <w:t xml:space="preserve"> . </w:t>
      </w:r>
      <w:r w:rsidRPr="00B726A2">
        <w:rPr>
          <w:rFonts w:ascii="Arial" w:hAnsi="Arial" w:cs="Arial" w:hint="cs"/>
          <w:b/>
          <w:bCs/>
          <w:sz w:val="28"/>
          <w:szCs w:val="28"/>
          <w:rtl/>
        </w:rPr>
        <w:t>ראה צילומים</w:t>
      </w:r>
      <w:r w:rsidRPr="00B726A2">
        <w:rPr>
          <w:rFonts w:ascii="Arial" w:hAnsi="Arial" w:cs="Arial" w:hint="cs"/>
          <w:sz w:val="28"/>
          <w:szCs w:val="28"/>
          <w:rtl/>
        </w:rPr>
        <w:t xml:space="preserve"> . </w:t>
      </w:r>
    </w:p>
    <w:p w:rsidR="00B726A2" w:rsidRPr="00B726A2" w:rsidRDefault="00B726A2" w:rsidP="00B726A2">
      <w:pPr>
        <w:jc w:val="left"/>
        <w:rPr>
          <w:rFonts w:ascii="Arial" w:hAnsi="Arial" w:cs="Arial"/>
          <w:sz w:val="28"/>
          <w:szCs w:val="28"/>
          <w:rtl/>
        </w:rPr>
      </w:pPr>
      <w:r w:rsidRPr="00B726A2">
        <w:rPr>
          <w:rFonts w:ascii="Arial" w:hAnsi="Arial" w:cs="Arial" w:hint="cs"/>
          <w:sz w:val="28"/>
          <w:szCs w:val="28"/>
          <w:rtl/>
        </w:rPr>
        <w:t xml:space="preserve">            דרוש : </w:t>
      </w:r>
      <w:r>
        <w:rPr>
          <w:rFonts w:ascii="Arial" w:hAnsi="Arial" w:cs="Arial" w:hint="cs"/>
          <w:sz w:val="28"/>
          <w:szCs w:val="28"/>
          <w:rtl/>
        </w:rPr>
        <w:t xml:space="preserve">להעביר את השקע או על פני הטייח או על פני קרמיקה </w:t>
      </w:r>
      <w:r w:rsidRPr="00B726A2">
        <w:rPr>
          <w:rFonts w:ascii="Arial" w:hAnsi="Arial" w:cs="Arial" w:hint="cs"/>
          <w:sz w:val="28"/>
          <w:szCs w:val="28"/>
          <w:rtl/>
        </w:rPr>
        <w:t xml:space="preserve"> .</w:t>
      </w:r>
    </w:p>
    <w:p w:rsidR="00B726A2" w:rsidRDefault="00B726A2" w:rsidP="00B726A2">
      <w:pPr>
        <w:jc w:val="left"/>
        <w:rPr>
          <w:rFonts w:ascii="Arial" w:hAnsi="Arial" w:cs="Arial"/>
          <w:sz w:val="28"/>
          <w:szCs w:val="28"/>
          <w:rtl/>
        </w:rPr>
      </w:pPr>
      <w:r w:rsidRPr="00B726A2">
        <w:rPr>
          <w:rFonts w:ascii="Arial" w:hAnsi="Arial" w:cs="Arial" w:hint="cs"/>
          <w:sz w:val="28"/>
          <w:szCs w:val="28"/>
          <w:rtl/>
        </w:rPr>
        <w:t xml:space="preserve">            עלות : .......</w:t>
      </w:r>
      <w:r>
        <w:rPr>
          <w:rFonts w:ascii="Arial" w:hAnsi="Arial" w:cs="Arial" w:hint="cs"/>
          <w:sz w:val="28"/>
          <w:szCs w:val="28"/>
          <w:rtl/>
        </w:rPr>
        <w:t>...............</w:t>
      </w:r>
      <w:r w:rsidRPr="00B726A2">
        <w:rPr>
          <w:rFonts w:ascii="Arial" w:hAnsi="Arial" w:cs="Arial" w:hint="cs"/>
          <w:sz w:val="28"/>
          <w:szCs w:val="28"/>
          <w:rtl/>
        </w:rPr>
        <w:t>......................................................................</w:t>
      </w:r>
      <w:r>
        <w:rPr>
          <w:rFonts w:ascii="Arial" w:hAnsi="Arial" w:cs="Arial" w:hint="cs"/>
          <w:sz w:val="28"/>
          <w:szCs w:val="28"/>
          <w:rtl/>
        </w:rPr>
        <w:t>1000</w:t>
      </w:r>
      <w:r w:rsidRPr="00B726A2">
        <w:rPr>
          <w:rFonts w:ascii="Arial" w:hAnsi="Arial" w:cs="Arial" w:hint="cs"/>
          <w:sz w:val="28"/>
          <w:szCs w:val="28"/>
          <w:rtl/>
        </w:rPr>
        <w:t xml:space="preserve">₪ </w:t>
      </w:r>
    </w:p>
    <w:p w:rsidR="00B726A2" w:rsidRDefault="00B726A2" w:rsidP="00B726A2">
      <w:pPr>
        <w:jc w:val="left"/>
        <w:rPr>
          <w:rFonts w:ascii="Arial" w:hAnsi="Arial" w:cs="Arial"/>
          <w:sz w:val="28"/>
          <w:szCs w:val="28"/>
          <w:rtl/>
        </w:rPr>
      </w:pPr>
    </w:p>
    <w:p w:rsidR="00B726A2" w:rsidRPr="00B726A2" w:rsidRDefault="00B726A2" w:rsidP="00B726A2">
      <w:pPr>
        <w:jc w:val="center"/>
        <w:rPr>
          <w:rFonts w:ascii="Arial" w:hAnsi="Arial" w:cs="Arial"/>
          <w:sz w:val="28"/>
          <w:szCs w:val="28"/>
          <w:rtl/>
        </w:rPr>
      </w:pPr>
      <w:r>
        <w:rPr>
          <w:rFonts w:ascii="Arial" w:hAnsi="Arial" w:cs="Arial"/>
          <w:noProof/>
          <w:sz w:val="28"/>
          <w:szCs w:val="28"/>
          <w:rtl/>
          <w:lang w:val="en-US" w:eastAsia="en-US"/>
        </w:rPr>
        <w:drawing>
          <wp:inline distT="0" distB="0" distL="0" distR="0">
            <wp:extent cx="5613400" cy="4131945"/>
            <wp:effectExtent l="0" t="0" r="0" b="0"/>
            <wp:docPr id="20" name="תמונה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0200128_155256.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613400" cy="4131945"/>
                    </a:xfrm>
                    <a:prstGeom prst="rect">
                      <a:avLst/>
                    </a:prstGeom>
                  </pic:spPr>
                </pic:pic>
              </a:graphicData>
            </a:graphic>
          </wp:inline>
        </w:drawing>
      </w:r>
    </w:p>
    <w:p w:rsidR="00952F79" w:rsidRDefault="00952F79" w:rsidP="002E5DBF">
      <w:pPr>
        <w:ind w:left="-3" w:firstLine="3"/>
        <w:jc w:val="center"/>
        <w:rPr>
          <w:rFonts w:ascii="Arial" w:hAnsi="Arial" w:cs="Arial"/>
          <w:sz w:val="28"/>
          <w:szCs w:val="28"/>
          <w:rtl/>
        </w:rPr>
      </w:pPr>
    </w:p>
    <w:p w:rsidR="00B726A2" w:rsidRPr="00B726A2" w:rsidRDefault="00B726A2" w:rsidP="00B9530E">
      <w:pPr>
        <w:jc w:val="left"/>
        <w:rPr>
          <w:rFonts w:ascii="Arial" w:hAnsi="Arial" w:cs="Arial"/>
          <w:sz w:val="28"/>
          <w:szCs w:val="28"/>
          <w:rtl/>
        </w:rPr>
      </w:pPr>
      <w:r w:rsidRPr="00B726A2">
        <w:rPr>
          <w:rFonts w:ascii="Arial" w:hAnsi="Arial" w:cs="Arial" w:hint="cs"/>
          <w:sz w:val="28"/>
          <w:szCs w:val="28"/>
          <w:rtl/>
        </w:rPr>
        <w:lastRenderedPageBreak/>
        <w:t>08.</w:t>
      </w:r>
      <w:r w:rsidR="00B9530E">
        <w:rPr>
          <w:rFonts w:ascii="Arial" w:hAnsi="Arial" w:cs="Arial" w:hint="cs"/>
          <w:sz w:val="28"/>
          <w:szCs w:val="28"/>
          <w:rtl/>
        </w:rPr>
        <w:t>6</w:t>
      </w:r>
      <w:r w:rsidRPr="00B726A2">
        <w:rPr>
          <w:rFonts w:ascii="Arial" w:hAnsi="Arial" w:cs="Arial" w:hint="cs"/>
          <w:sz w:val="28"/>
          <w:szCs w:val="28"/>
          <w:rtl/>
        </w:rPr>
        <w:t xml:space="preserve">0 : שקעים מפסקים אביזרי חשמל מלוכלכים בצבע  , 50% מהבית . </w:t>
      </w:r>
      <w:r w:rsidRPr="00B726A2">
        <w:rPr>
          <w:rFonts w:ascii="Arial" w:hAnsi="Arial" w:cs="Arial" w:hint="cs"/>
          <w:b/>
          <w:bCs/>
          <w:sz w:val="28"/>
          <w:szCs w:val="28"/>
          <w:rtl/>
        </w:rPr>
        <w:t>ראה צילומים</w:t>
      </w:r>
      <w:r w:rsidRPr="00B726A2">
        <w:rPr>
          <w:rFonts w:ascii="Arial" w:hAnsi="Arial" w:cs="Arial" w:hint="cs"/>
          <w:sz w:val="28"/>
          <w:szCs w:val="28"/>
          <w:rtl/>
        </w:rPr>
        <w:t xml:space="preserve"> . </w:t>
      </w:r>
    </w:p>
    <w:p w:rsidR="00B726A2" w:rsidRPr="00B726A2" w:rsidRDefault="00B726A2" w:rsidP="00B726A2">
      <w:pPr>
        <w:jc w:val="left"/>
        <w:rPr>
          <w:rFonts w:ascii="Arial" w:hAnsi="Arial" w:cs="Arial"/>
          <w:sz w:val="28"/>
          <w:szCs w:val="28"/>
          <w:rtl/>
        </w:rPr>
      </w:pPr>
      <w:r w:rsidRPr="00B726A2">
        <w:rPr>
          <w:rFonts w:ascii="Arial" w:hAnsi="Arial" w:cs="Arial" w:hint="cs"/>
          <w:sz w:val="28"/>
          <w:szCs w:val="28"/>
          <w:rtl/>
        </w:rPr>
        <w:t xml:space="preserve">            דרוש : לנקות הנ"ל .</w:t>
      </w:r>
    </w:p>
    <w:p w:rsidR="00B726A2" w:rsidRDefault="00B726A2" w:rsidP="00B726A2">
      <w:pPr>
        <w:jc w:val="left"/>
        <w:rPr>
          <w:rFonts w:ascii="Arial" w:hAnsi="Arial" w:cs="Arial"/>
          <w:sz w:val="28"/>
          <w:szCs w:val="28"/>
          <w:rtl/>
        </w:rPr>
      </w:pPr>
      <w:r w:rsidRPr="00B726A2">
        <w:rPr>
          <w:rFonts w:ascii="Arial" w:hAnsi="Arial" w:cs="Arial" w:hint="cs"/>
          <w:sz w:val="28"/>
          <w:szCs w:val="28"/>
          <w:rtl/>
        </w:rPr>
        <w:t xml:space="preserve">            עלות : ......................</w:t>
      </w:r>
      <w:r>
        <w:rPr>
          <w:rFonts w:ascii="Arial" w:hAnsi="Arial" w:cs="Arial" w:hint="cs"/>
          <w:sz w:val="28"/>
          <w:szCs w:val="28"/>
          <w:rtl/>
        </w:rPr>
        <w:t>.............</w:t>
      </w:r>
      <w:r w:rsidRPr="00B726A2">
        <w:rPr>
          <w:rFonts w:ascii="Arial" w:hAnsi="Arial" w:cs="Arial" w:hint="cs"/>
          <w:sz w:val="28"/>
          <w:szCs w:val="28"/>
          <w:rtl/>
        </w:rPr>
        <w:t xml:space="preserve">.......................................................1500₪ </w:t>
      </w:r>
    </w:p>
    <w:p w:rsidR="00B726A2" w:rsidRDefault="00B726A2" w:rsidP="00B726A2">
      <w:pPr>
        <w:jc w:val="left"/>
        <w:rPr>
          <w:rFonts w:ascii="Arial" w:hAnsi="Arial" w:cs="Arial"/>
          <w:sz w:val="28"/>
          <w:szCs w:val="28"/>
          <w:rtl/>
        </w:rPr>
      </w:pPr>
    </w:p>
    <w:p w:rsidR="00B726A2" w:rsidRDefault="00B726A2" w:rsidP="00B726A2">
      <w:pPr>
        <w:jc w:val="left"/>
        <w:rPr>
          <w:rFonts w:ascii="Arial" w:hAnsi="Arial" w:cs="Arial"/>
          <w:sz w:val="28"/>
          <w:szCs w:val="28"/>
          <w:rtl/>
        </w:rPr>
      </w:pPr>
      <w:r>
        <w:rPr>
          <w:rFonts w:ascii="Arial" w:hAnsi="Arial" w:cs="Arial"/>
          <w:noProof/>
          <w:sz w:val="28"/>
          <w:szCs w:val="28"/>
          <w:rtl/>
          <w:lang w:val="en-US" w:eastAsia="en-US"/>
        </w:rPr>
        <w:drawing>
          <wp:inline distT="0" distB="0" distL="0" distR="0">
            <wp:extent cx="2927350" cy="2352675"/>
            <wp:effectExtent l="0" t="0" r="0" b="0"/>
            <wp:docPr id="21" name="תמונה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0200128_155015.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927350" cy="2352675"/>
                    </a:xfrm>
                    <a:prstGeom prst="rect">
                      <a:avLst/>
                    </a:prstGeom>
                  </pic:spPr>
                </pic:pic>
              </a:graphicData>
            </a:graphic>
          </wp:inline>
        </w:drawing>
      </w:r>
      <w:r>
        <w:rPr>
          <w:rFonts w:ascii="Arial" w:hAnsi="Arial" w:cs="Arial" w:hint="cs"/>
          <w:sz w:val="28"/>
          <w:szCs w:val="28"/>
          <w:rtl/>
        </w:rPr>
        <w:t xml:space="preserve">    </w:t>
      </w:r>
      <w:r>
        <w:rPr>
          <w:rFonts w:ascii="Arial" w:hAnsi="Arial" w:cs="Arial"/>
          <w:noProof/>
          <w:sz w:val="28"/>
          <w:szCs w:val="28"/>
          <w:rtl/>
          <w:lang w:val="en-US" w:eastAsia="en-US"/>
        </w:rPr>
        <w:drawing>
          <wp:inline distT="0" distB="0" distL="0" distR="0">
            <wp:extent cx="2860675" cy="2333625"/>
            <wp:effectExtent l="0" t="0" r="0" b="0"/>
            <wp:docPr id="22" name="תמונה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200128_155026.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860675" cy="2333625"/>
                    </a:xfrm>
                    <a:prstGeom prst="rect">
                      <a:avLst/>
                    </a:prstGeom>
                  </pic:spPr>
                </pic:pic>
              </a:graphicData>
            </a:graphic>
          </wp:inline>
        </w:drawing>
      </w:r>
    </w:p>
    <w:p w:rsidR="00B726A2" w:rsidRDefault="00B726A2" w:rsidP="00B726A2">
      <w:pPr>
        <w:jc w:val="left"/>
        <w:rPr>
          <w:rFonts w:ascii="Arial" w:hAnsi="Arial" w:cs="Arial"/>
          <w:sz w:val="28"/>
          <w:szCs w:val="28"/>
          <w:rtl/>
        </w:rPr>
      </w:pPr>
    </w:p>
    <w:p w:rsidR="00B726A2" w:rsidRDefault="00B726A2" w:rsidP="00B726A2">
      <w:pPr>
        <w:jc w:val="left"/>
        <w:rPr>
          <w:rFonts w:ascii="Arial" w:hAnsi="Arial" w:cs="Arial"/>
          <w:sz w:val="28"/>
          <w:szCs w:val="28"/>
          <w:rtl/>
        </w:rPr>
      </w:pPr>
    </w:p>
    <w:p w:rsidR="00B726A2" w:rsidRDefault="00B726A2" w:rsidP="00B726A2">
      <w:pPr>
        <w:jc w:val="left"/>
        <w:rPr>
          <w:rFonts w:ascii="Arial" w:hAnsi="Arial" w:cs="Arial"/>
          <w:sz w:val="28"/>
          <w:szCs w:val="28"/>
          <w:rtl/>
        </w:rPr>
      </w:pPr>
      <w:r>
        <w:rPr>
          <w:rFonts w:ascii="Arial" w:hAnsi="Arial" w:cs="Arial"/>
          <w:noProof/>
          <w:sz w:val="28"/>
          <w:szCs w:val="28"/>
          <w:rtl/>
          <w:lang w:val="en-US" w:eastAsia="en-US"/>
        </w:rPr>
        <w:drawing>
          <wp:inline distT="0" distB="0" distL="0" distR="0">
            <wp:extent cx="2908300" cy="2466975"/>
            <wp:effectExtent l="0" t="0" r="0" b="0"/>
            <wp:docPr id="23" name="תמונה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0200128_155040.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908300" cy="2466975"/>
                    </a:xfrm>
                    <a:prstGeom prst="rect">
                      <a:avLst/>
                    </a:prstGeom>
                  </pic:spPr>
                </pic:pic>
              </a:graphicData>
            </a:graphic>
          </wp:inline>
        </w:drawing>
      </w:r>
      <w:r>
        <w:rPr>
          <w:rFonts w:ascii="Arial" w:hAnsi="Arial" w:cs="Arial" w:hint="cs"/>
          <w:sz w:val="28"/>
          <w:szCs w:val="28"/>
          <w:rtl/>
        </w:rPr>
        <w:t xml:space="preserve">    </w:t>
      </w:r>
      <w:r>
        <w:rPr>
          <w:rFonts w:ascii="Arial" w:hAnsi="Arial" w:cs="Arial"/>
          <w:noProof/>
          <w:sz w:val="28"/>
          <w:szCs w:val="28"/>
          <w:rtl/>
          <w:lang w:val="en-US" w:eastAsia="en-US"/>
        </w:rPr>
        <w:drawing>
          <wp:inline distT="0" distB="0" distL="0" distR="0">
            <wp:extent cx="2870200" cy="2409825"/>
            <wp:effectExtent l="0" t="0" r="0" b="0"/>
            <wp:docPr id="24" name="תמונה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0200128_15505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70200" cy="2409825"/>
                    </a:xfrm>
                    <a:prstGeom prst="rect">
                      <a:avLst/>
                    </a:prstGeom>
                  </pic:spPr>
                </pic:pic>
              </a:graphicData>
            </a:graphic>
          </wp:inline>
        </w:drawing>
      </w:r>
    </w:p>
    <w:p w:rsidR="00B726A2" w:rsidRDefault="00B726A2" w:rsidP="00B726A2">
      <w:pPr>
        <w:jc w:val="left"/>
        <w:rPr>
          <w:rFonts w:ascii="Arial" w:hAnsi="Arial" w:cs="Arial"/>
          <w:sz w:val="28"/>
          <w:szCs w:val="28"/>
          <w:rtl/>
        </w:rPr>
      </w:pPr>
    </w:p>
    <w:p w:rsidR="00B726A2" w:rsidRDefault="00B9530E" w:rsidP="00B9530E">
      <w:pPr>
        <w:jc w:val="center"/>
        <w:rPr>
          <w:rFonts w:ascii="Arial" w:hAnsi="Arial" w:cs="Arial"/>
          <w:sz w:val="28"/>
          <w:szCs w:val="28"/>
          <w:rtl/>
        </w:rPr>
      </w:pPr>
      <w:r>
        <w:rPr>
          <w:rFonts w:ascii="Arial" w:hAnsi="Arial" w:cs="Arial"/>
          <w:noProof/>
          <w:sz w:val="28"/>
          <w:szCs w:val="28"/>
          <w:rtl/>
          <w:lang w:val="en-US" w:eastAsia="en-US"/>
        </w:rPr>
        <w:drawing>
          <wp:inline distT="0" distB="0" distL="0" distR="0">
            <wp:extent cx="5260975" cy="2124075"/>
            <wp:effectExtent l="0" t="0" r="0" b="0"/>
            <wp:docPr id="25" name="תמונה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200128_155140.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260975" cy="2124075"/>
                    </a:xfrm>
                    <a:prstGeom prst="rect">
                      <a:avLst/>
                    </a:prstGeom>
                  </pic:spPr>
                </pic:pic>
              </a:graphicData>
            </a:graphic>
          </wp:inline>
        </w:drawing>
      </w:r>
    </w:p>
    <w:p w:rsidR="00B726A2" w:rsidRDefault="00B726A2" w:rsidP="00B726A2">
      <w:pPr>
        <w:jc w:val="left"/>
        <w:rPr>
          <w:rFonts w:ascii="Arial" w:hAnsi="Arial" w:cs="Arial"/>
          <w:sz w:val="28"/>
          <w:szCs w:val="28"/>
          <w:rtl/>
        </w:rPr>
      </w:pPr>
    </w:p>
    <w:p w:rsidR="00B9530E" w:rsidRPr="00B9530E" w:rsidRDefault="00B9530E" w:rsidP="00B9530E">
      <w:pPr>
        <w:jc w:val="left"/>
        <w:rPr>
          <w:rFonts w:ascii="Arial" w:hAnsi="Arial" w:cs="Arial"/>
          <w:sz w:val="28"/>
          <w:szCs w:val="28"/>
          <w:rtl/>
        </w:rPr>
      </w:pPr>
      <w:r w:rsidRPr="00B9530E">
        <w:rPr>
          <w:rFonts w:ascii="Arial" w:hAnsi="Arial" w:cs="Arial" w:hint="cs"/>
          <w:sz w:val="28"/>
          <w:szCs w:val="28"/>
          <w:rtl/>
        </w:rPr>
        <w:lastRenderedPageBreak/>
        <w:t>08.</w:t>
      </w:r>
      <w:r>
        <w:rPr>
          <w:rFonts w:ascii="Arial" w:hAnsi="Arial" w:cs="Arial" w:hint="cs"/>
          <w:sz w:val="28"/>
          <w:szCs w:val="28"/>
          <w:rtl/>
        </w:rPr>
        <w:t>7</w:t>
      </w:r>
      <w:r w:rsidRPr="00B9530E">
        <w:rPr>
          <w:rFonts w:ascii="Arial" w:hAnsi="Arial" w:cs="Arial" w:hint="cs"/>
          <w:sz w:val="28"/>
          <w:szCs w:val="28"/>
          <w:rtl/>
        </w:rPr>
        <w:t xml:space="preserve">0 : בתי מנורה </w:t>
      </w:r>
      <w:proofErr w:type="spellStart"/>
      <w:r w:rsidRPr="00B9530E">
        <w:rPr>
          <w:rFonts w:ascii="Arial" w:hAnsi="Arial" w:cs="Arial" w:hint="cs"/>
          <w:sz w:val="28"/>
          <w:szCs w:val="28"/>
          <w:rtl/>
        </w:rPr>
        <w:t>ארמטורה</w:t>
      </w:r>
      <w:proofErr w:type="spellEnd"/>
      <w:r w:rsidRPr="00B9530E">
        <w:rPr>
          <w:rFonts w:ascii="Arial" w:hAnsi="Arial" w:cs="Arial" w:hint="cs"/>
          <w:sz w:val="28"/>
          <w:szCs w:val="28"/>
          <w:rtl/>
        </w:rPr>
        <w:t xml:space="preserve"> חשופים ללא כיסוי בחדרים רטובים. </w:t>
      </w:r>
      <w:r w:rsidRPr="00B9530E">
        <w:rPr>
          <w:rFonts w:ascii="Arial" w:hAnsi="Arial" w:cs="Arial" w:hint="cs"/>
          <w:b/>
          <w:bCs/>
          <w:sz w:val="28"/>
          <w:szCs w:val="28"/>
          <w:rtl/>
        </w:rPr>
        <w:t>ראה צילומים</w:t>
      </w:r>
      <w:r w:rsidRPr="00B9530E">
        <w:rPr>
          <w:rFonts w:ascii="Arial" w:hAnsi="Arial" w:cs="Arial" w:hint="cs"/>
          <w:sz w:val="28"/>
          <w:szCs w:val="28"/>
          <w:rtl/>
        </w:rPr>
        <w:t xml:space="preserve"> . </w:t>
      </w:r>
    </w:p>
    <w:p w:rsidR="00B9530E" w:rsidRPr="00B9530E" w:rsidRDefault="00B9530E" w:rsidP="00B9530E">
      <w:pPr>
        <w:jc w:val="left"/>
        <w:rPr>
          <w:rFonts w:ascii="Arial" w:hAnsi="Arial" w:cs="Arial"/>
          <w:sz w:val="28"/>
          <w:szCs w:val="28"/>
          <w:rtl/>
        </w:rPr>
      </w:pPr>
      <w:r w:rsidRPr="00B9530E">
        <w:rPr>
          <w:rFonts w:ascii="Arial" w:hAnsi="Arial" w:cs="Arial" w:hint="cs"/>
          <w:sz w:val="28"/>
          <w:szCs w:val="28"/>
          <w:rtl/>
        </w:rPr>
        <w:t xml:space="preserve">            דרוש : להתקין כיסויים  .</w:t>
      </w:r>
    </w:p>
    <w:p w:rsidR="00B9530E" w:rsidRDefault="00B9530E" w:rsidP="00B9530E">
      <w:pPr>
        <w:jc w:val="left"/>
        <w:rPr>
          <w:rFonts w:ascii="Arial" w:hAnsi="Arial" w:cs="Arial"/>
          <w:sz w:val="28"/>
          <w:szCs w:val="28"/>
          <w:rtl/>
        </w:rPr>
      </w:pPr>
      <w:r w:rsidRPr="00B9530E">
        <w:rPr>
          <w:rFonts w:ascii="Arial" w:hAnsi="Arial" w:cs="Arial" w:hint="cs"/>
          <w:sz w:val="28"/>
          <w:szCs w:val="28"/>
          <w:rtl/>
        </w:rPr>
        <w:t xml:space="preserve">            עלות : ......</w:t>
      </w:r>
      <w:r>
        <w:rPr>
          <w:rFonts w:ascii="Arial" w:hAnsi="Arial" w:cs="Arial" w:hint="cs"/>
          <w:sz w:val="28"/>
          <w:szCs w:val="28"/>
          <w:rtl/>
        </w:rPr>
        <w:t>................</w:t>
      </w:r>
      <w:r w:rsidRPr="00B9530E">
        <w:rPr>
          <w:rFonts w:ascii="Arial" w:hAnsi="Arial" w:cs="Arial" w:hint="cs"/>
          <w:sz w:val="28"/>
          <w:szCs w:val="28"/>
          <w:rtl/>
        </w:rPr>
        <w:t xml:space="preserve">.......................................................................900 ₪ </w:t>
      </w:r>
    </w:p>
    <w:p w:rsidR="00B9530E" w:rsidRDefault="00B9530E" w:rsidP="00B9530E">
      <w:pPr>
        <w:jc w:val="left"/>
        <w:rPr>
          <w:rFonts w:ascii="Arial" w:hAnsi="Arial" w:cs="Arial"/>
          <w:sz w:val="28"/>
          <w:szCs w:val="28"/>
          <w:rtl/>
        </w:rPr>
      </w:pPr>
    </w:p>
    <w:p w:rsidR="00B9530E" w:rsidRDefault="00B9530E" w:rsidP="00B9530E">
      <w:pPr>
        <w:jc w:val="center"/>
        <w:rPr>
          <w:rFonts w:ascii="Arial" w:hAnsi="Arial" w:cs="Arial"/>
          <w:sz w:val="28"/>
          <w:szCs w:val="28"/>
          <w:rtl/>
        </w:rPr>
      </w:pPr>
      <w:r>
        <w:rPr>
          <w:rFonts w:ascii="Arial" w:hAnsi="Arial" w:cs="Arial"/>
          <w:noProof/>
          <w:sz w:val="28"/>
          <w:szCs w:val="28"/>
          <w:rtl/>
          <w:lang w:val="en-US" w:eastAsia="en-US"/>
        </w:rPr>
        <w:drawing>
          <wp:inline distT="0" distB="0" distL="0" distR="0">
            <wp:extent cx="4794250" cy="2276475"/>
            <wp:effectExtent l="0" t="0" r="0" b="0"/>
            <wp:docPr id="26" name="תמונה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0200128_155305.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794250" cy="2276475"/>
                    </a:xfrm>
                    <a:prstGeom prst="rect">
                      <a:avLst/>
                    </a:prstGeom>
                  </pic:spPr>
                </pic:pic>
              </a:graphicData>
            </a:graphic>
          </wp:inline>
        </w:drawing>
      </w:r>
    </w:p>
    <w:p w:rsidR="00B9530E" w:rsidRDefault="00B9530E" w:rsidP="00B9530E">
      <w:pPr>
        <w:jc w:val="center"/>
        <w:rPr>
          <w:rFonts w:ascii="Arial" w:hAnsi="Arial" w:cs="Arial"/>
          <w:sz w:val="28"/>
          <w:szCs w:val="28"/>
          <w:rtl/>
        </w:rPr>
      </w:pPr>
    </w:p>
    <w:p w:rsidR="00B9530E" w:rsidRDefault="00B9530E" w:rsidP="00B9530E">
      <w:pPr>
        <w:jc w:val="center"/>
        <w:rPr>
          <w:rFonts w:ascii="Arial" w:hAnsi="Arial" w:cs="Arial"/>
          <w:sz w:val="28"/>
          <w:szCs w:val="28"/>
          <w:rtl/>
        </w:rPr>
      </w:pPr>
      <w:r>
        <w:rPr>
          <w:rFonts w:ascii="Arial" w:hAnsi="Arial" w:cs="Arial"/>
          <w:noProof/>
          <w:sz w:val="28"/>
          <w:szCs w:val="28"/>
          <w:rtl/>
          <w:lang w:val="en-US" w:eastAsia="en-US"/>
        </w:rPr>
        <w:drawing>
          <wp:inline distT="0" distB="0" distL="0" distR="0">
            <wp:extent cx="4775200" cy="2381250"/>
            <wp:effectExtent l="0" t="0" r="0" b="0"/>
            <wp:docPr id="27" name="תמונה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0200128_155320.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775200" cy="2381250"/>
                    </a:xfrm>
                    <a:prstGeom prst="rect">
                      <a:avLst/>
                    </a:prstGeom>
                  </pic:spPr>
                </pic:pic>
              </a:graphicData>
            </a:graphic>
          </wp:inline>
        </w:drawing>
      </w:r>
    </w:p>
    <w:p w:rsidR="00B9530E" w:rsidRDefault="00B9530E" w:rsidP="00B9530E">
      <w:pPr>
        <w:jc w:val="center"/>
        <w:rPr>
          <w:rFonts w:ascii="Arial" w:hAnsi="Arial" w:cs="Arial"/>
          <w:sz w:val="28"/>
          <w:szCs w:val="28"/>
          <w:rtl/>
        </w:rPr>
      </w:pPr>
    </w:p>
    <w:p w:rsidR="00B9530E" w:rsidRDefault="00B9530E" w:rsidP="00B9530E">
      <w:pPr>
        <w:jc w:val="center"/>
        <w:rPr>
          <w:rFonts w:ascii="Arial" w:hAnsi="Arial" w:cs="Arial"/>
          <w:sz w:val="28"/>
          <w:szCs w:val="28"/>
          <w:rtl/>
        </w:rPr>
      </w:pPr>
      <w:r>
        <w:rPr>
          <w:rFonts w:ascii="Arial" w:hAnsi="Arial" w:cs="Arial"/>
          <w:noProof/>
          <w:sz w:val="28"/>
          <w:szCs w:val="28"/>
          <w:rtl/>
          <w:lang w:val="en-US" w:eastAsia="en-US"/>
        </w:rPr>
        <w:drawing>
          <wp:inline distT="0" distB="0" distL="0" distR="0">
            <wp:extent cx="4775200" cy="2238375"/>
            <wp:effectExtent l="0" t="0" r="0" b="0"/>
            <wp:docPr id="28" name="תמונה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0200128_155413.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775200" cy="2238375"/>
                    </a:xfrm>
                    <a:prstGeom prst="rect">
                      <a:avLst/>
                    </a:prstGeom>
                  </pic:spPr>
                </pic:pic>
              </a:graphicData>
            </a:graphic>
          </wp:inline>
        </w:drawing>
      </w:r>
    </w:p>
    <w:p w:rsidR="00B9530E" w:rsidRDefault="00B9530E" w:rsidP="00B9530E">
      <w:pPr>
        <w:jc w:val="center"/>
        <w:rPr>
          <w:rFonts w:ascii="Arial" w:hAnsi="Arial" w:cs="Arial"/>
          <w:sz w:val="28"/>
          <w:szCs w:val="28"/>
          <w:rtl/>
        </w:rPr>
      </w:pPr>
    </w:p>
    <w:p w:rsidR="00B9530E" w:rsidRDefault="00B9530E" w:rsidP="00B9530E">
      <w:pPr>
        <w:jc w:val="center"/>
        <w:rPr>
          <w:rFonts w:ascii="Arial" w:hAnsi="Arial" w:cs="Arial"/>
          <w:sz w:val="28"/>
          <w:szCs w:val="28"/>
          <w:rtl/>
        </w:rPr>
      </w:pPr>
    </w:p>
    <w:p w:rsidR="00E14286" w:rsidRPr="00E14286" w:rsidRDefault="00E14286" w:rsidP="00E14286">
      <w:pPr>
        <w:jc w:val="left"/>
        <w:rPr>
          <w:rFonts w:ascii="Arial" w:hAnsi="Arial" w:cs="Arial"/>
          <w:b/>
          <w:bCs/>
          <w:sz w:val="36"/>
          <w:szCs w:val="36"/>
          <w:u w:val="single"/>
          <w:rtl/>
        </w:rPr>
      </w:pPr>
      <w:r w:rsidRPr="00E14286">
        <w:rPr>
          <w:rFonts w:ascii="Arial" w:hAnsi="Arial" w:cs="Arial" w:hint="cs"/>
          <w:b/>
          <w:bCs/>
          <w:sz w:val="36"/>
          <w:szCs w:val="36"/>
          <w:u w:val="single"/>
          <w:rtl/>
        </w:rPr>
        <w:lastRenderedPageBreak/>
        <w:t xml:space="preserve">09 טייח </w:t>
      </w:r>
    </w:p>
    <w:p w:rsidR="00007A12" w:rsidRDefault="00007A12" w:rsidP="00C94E12">
      <w:pPr>
        <w:jc w:val="center"/>
        <w:rPr>
          <w:rFonts w:ascii="Arial" w:hAnsi="Arial" w:cs="Arial"/>
          <w:sz w:val="24"/>
          <w:szCs w:val="24"/>
          <w:rtl/>
        </w:rPr>
      </w:pPr>
    </w:p>
    <w:p w:rsidR="006D5067" w:rsidRDefault="006D5067" w:rsidP="001A33CA">
      <w:pPr>
        <w:jc w:val="left"/>
        <w:rPr>
          <w:rFonts w:ascii="Arial" w:hAnsi="Arial" w:cs="Arial"/>
          <w:sz w:val="28"/>
          <w:szCs w:val="28"/>
          <w:rtl/>
        </w:rPr>
      </w:pPr>
      <w:r>
        <w:rPr>
          <w:rFonts w:ascii="Arial" w:hAnsi="Arial" w:cs="Arial" w:hint="cs"/>
          <w:sz w:val="24"/>
          <w:szCs w:val="24"/>
          <w:rtl/>
        </w:rPr>
        <w:t xml:space="preserve">                 </w:t>
      </w:r>
      <w:r w:rsidR="001A33CA">
        <w:rPr>
          <w:rFonts w:ascii="Arial" w:hAnsi="Arial" w:cs="Arial" w:hint="cs"/>
          <w:sz w:val="28"/>
          <w:szCs w:val="28"/>
          <w:rtl/>
        </w:rPr>
        <w:t xml:space="preserve">לא התגלו ליקויי טייח </w:t>
      </w:r>
    </w:p>
    <w:p w:rsidR="007D2679" w:rsidRDefault="007D2679" w:rsidP="001A33CA">
      <w:pPr>
        <w:jc w:val="left"/>
        <w:rPr>
          <w:rFonts w:ascii="Arial" w:hAnsi="Arial" w:cs="Arial" w:hint="cs"/>
          <w:sz w:val="28"/>
          <w:szCs w:val="28"/>
          <w:rtl/>
        </w:rPr>
      </w:pPr>
    </w:p>
    <w:p w:rsidR="006D5067" w:rsidRPr="00E14286" w:rsidRDefault="003D0F00" w:rsidP="006D5067">
      <w:pPr>
        <w:jc w:val="left"/>
        <w:rPr>
          <w:rFonts w:ascii="Arial" w:hAnsi="Arial" w:cs="Arial"/>
          <w:b/>
          <w:bCs/>
          <w:sz w:val="36"/>
          <w:szCs w:val="36"/>
          <w:u w:val="single"/>
          <w:rtl/>
        </w:rPr>
      </w:pPr>
      <w:r>
        <w:rPr>
          <w:rFonts w:ascii="Arial" w:hAnsi="Arial" w:cs="Arial" w:hint="cs"/>
          <w:b/>
          <w:bCs/>
          <w:sz w:val="36"/>
          <w:szCs w:val="36"/>
          <w:u w:val="single"/>
          <w:rtl/>
        </w:rPr>
        <w:t>10 ריצוף וחיפויים</w:t>
      </w:r>
    </w:p>
    <w:p w:rsidR="006D5067" w:rsidRDefault="006D5067" w:rsidP="006D5067">
      <w:pPr>
        <w:jc w:val="center"/>
        <w:rPr>
          <w:rFonts w:ascii="Arial" w:hAnsi="Arial" w:cs="Arial"/>
          <w:sz w:val="24"/>
          <w:szCs w:val="24"/>
          <w:rtl/>
        </w:rPr>
      </w:pPr>
    </w:p>
    <w:p w:rsidR="00E211F2" w:rsidRDefault="006D5067" w:rsidP="007D2679">
      <w:pPr>
        <w:jc w:val="left"/>
        <w:rPr>
          <w:rFonts w:ascii="Arial" w:hAnsi="Arial" w:cs="Arial"/>
          <w:sz w:val="28"/>
          <w:szCs w:val="28"/>
          <w:rtl/>
        </w:rPr>
      </w:pPr>
      <w:r>
        <w:rPr>
          <w:rFonts w:ascii="Arial" w:hAnsi="Arial" w:cs="Arial" w:hint="cs"/>
          <w:sz w:val="24"/>
          <w:szCs w:val="24"/>
          <w:rtl/>
        </w:rPr>
        <w:t xml:space="preserve">                 </w:t>
      </w:r>
      <w:r w:rsidR="003D0F00">
        <w:rPr>
          <w:rFonts w:ascii="Arial" w:hAnsi="Arial" w:cs="Arial" w:hint="cs"/>
          <w:sz w:val="28"/>
          <w:szCs w:val="28"/>
          <w:rtl/>
        </w:rPr>
        <w:t>10</w:t>
      </w:r>
      <w:r w:rsidRPr="006D5067">
        <w:rPr>
          <w:rFonts w:ascii="Arial" w:hAnsi="Arial" w:cs="Arial" w:hint="cs"/>
          <w:sz w:val="28"/>
          <w:szCs w:val="28"/>
          <w:rtl/>
        </w:rPr>
        <w:t xml:space="preserve">.10 : </w:t>
      </w:r>
      <w:r w:rsidR="007D2679">
        <w:rPr>
          <w:rFonts w:ascii="Arial" w:hAnsi="Arial" w:cs="Arial" w:hint="cs"/>
          <w:sz w:val="28"/>
          <w:szCs w:val="28"/>
          <w:rtl/>
        </w:rPr>
        <w:t>רובה לא אחידה במשקי ריצף ברצפות ובחיפויים</w:t>
      </w:r>
      <w:r w:rsidR="00E211F2">
        <w:rPr>
          <w:rFonts w:ascii="Arial" w:hAnsi="Arial" w:cs="Arial" w:hint="cs"/>
          <w:sz w:val="28"/>
          <w:szCs w:val="28"/>
          <w:rtl/>
        </w:rPr>
        <w:t xml:space="preserve"> .</w:t>
      </w:r>
      <w:r w:rsidR="007D2679" w:rsidRPr="007D2679">
        <w:rPr>
          <w:rFonts w:ascii="Arial" w:hAnsi="Arial" w:cs="Arial" w:hint="cs"/>
          <w:b/>
          <w:bCs/>
          <w:sz w:val="28"/>
          <w:szCs w:val="28"/>
          <w:rtl/>
        </w:rPr>
        <w:t xml:space="preserve"> </w:t>
      </w:r>
      <w:r w:rsidR="007D2679" w:rsidRPr="006D5067">
        <w:rPr>
          <w:rFonts w:ascii="Arial" w:hAnsi="Arial" w:cs="Arial" w:hint="cs"/>
          <w:b/>
          <w:bCs/>
          <w:sz w:val="28"/>
          <w:szCs w:val="28"/>
          <w:rtl/>
        </w:rPr>
        <w:t>ראה צילומים</w:t>
      </w:r>
    </w:p>
    <w:p w:rsidR="007D2679" w:rsidRDefault="00E211F2" w:rsidP="007D2679">
      <w:pPr>
        <w:jc w:val="left"/>
        <w:rPr>
          <w:rFonts w:ascii="Arial" w:hAnsi="Arial" w:cs="Arial" w:hint="cs"/>
          <w:sz w:val="28"/>
          <w:szCs w:val="28"/>
          <w:rtl/>
        </w:rPr>
      </w:pPr>
      <w:r>
        <w:rPr>
          <w:rFonts w:ascii="Arial" w:hAnsi="Arial" w:cs="Arial" w:hint="cs"/>
          <w:sz w:val="28"/>
          <w:szCs w:val="28"/>
          <w:rtl/>
        </w:rPr>
        <w:t xml:space="preserve">                 </w:t>
      </w:r>
      <w:r w:rsidR="007D2679">
        <w:rPr>
          <w:rFonts w:ascii="Arial" w:hAnsi="Arial" w:cs="Arial" w:hint="cs"/>
          <w:sz w:val="28"/>
          <w:szCs w:val="28"/>
          <w:rtl/>
        </w:rPr>
        <w:t xml:space="preserve">          </w:t>
      </w:r>
      <w:r w:rsidR="006D5067" w:rsidRPr="006D5067">
        <w:rPr>
          <w:rFonts w:ascii="Arial" w:hAnsi="Arial" w:cs="Arial" w:hint="cs"/>
          <w:sz w:val="28"/>
          <w:szCs w:val="28"/>
          <w:rtl/>
        </w:rPr>
        <w:t xml:space="preserve">דרוש : </w:t>
      </w:r>
      <w:r w:rsidR="007D2679">
        <w:rPr>
          <w:rFonts w:ascii="Arial" w:hAnsi="Arial" w:cs="Arial" w:hint="cs"/>
          <w:sz w:val="28"/>
          <w:szCs w:val="28"/>
          <w:rtl/>
        </w:rPr>
        <w:t>ניקוי משקים מרובה קיימת , ביצוע רובה חדשה במצב אחיד</w:t>
      </w:r>
    </w:p>
    <w:p w:rsidR="006D5067" w:rsidRDefault="007D2679" w:rsidP="007D2679">
      <w:pPr>
        <w:jc w:val="left"/>
        <w:rPr>
          <w:rFonts w:ascii="Arial" w:hAnsi="Arial" w:cs="Arial"/>
          <w:sz w:val="28"/>
          <w:szCs w:val="28"/>
          <w:rtl/>
        </w:rPr>
      </w:pPr>
      <w:r>
        <w:rPr>
          <w:rFonts w:ascii="Arial" w:hAnsi="Arial" w:cs="Arial" w:hint="cs"/>
          <w:sz w:val="28"/>
          <w:szCs w:val="28"/>
          <w:rtl/>
        </w:rPr>
        <w:t xml:space="preserve">                                     על כל רצפת הבית וקירות חיפויים בחדרים רטובים</w:t>
      </w:r>
      <w:r w:rsidR="00E211F2">
        <w:rPr>
          <w:rFonts w:ascii="Arial" w:hAnsi="Arial" w:cs="Arial" w:hint="cs"/>
          <w:sz w:val="28"/>
          <w:szCs w:val="28"/>
          <w:rtl/>
        </w:rPr>
        <w:t xml:space="preserve"> </w:t>
      </w:r>
      <w:r w:rsidR="006D5067" w:rsidRPr="006D5067">
        <w:rPr>
          <w:rFonts w:ascii="Arial" w:hAnsi="Arial" w:cs="Arial" w:hint="cs"/>
          <w:sz w:val="28"/>
          <w:szCs w:val="28"/>
          <w:rtl/>
        </w:rPr>
        <w:t xml:space="preserve"> . </w:t>
      </w:r>
    </w:p>
    <w:p w:rsidR="007D2679" w:rsidRDefault="006D5067" w:rsidP="007D2679">
      <w:pPr>
        <w:jc w:val="left"/>
        <w:rPr>
          <w:rFonts w:ascii="Arial" w:hAnsi="Arial" w:cs="Arial"/>
          <w:sz w:val="28"/>
          <w:szCs w:val="28"/>
          <w:rtl/>
        </w:rPr>
      </w:pPr>
      <w:r>
        <w:rPr>
          <w:rFonts w:ascii="Arial" w:hAnsi="Arial" w:cs="Arial" w:hint="cs"/>
          <w:sz w:val="28"/>
          <w:szCs w:val="28"/>
          <w:rtl/>
        </w:rPr>
        <w:t xml:space="preserve">                           עלות : ...........................................................................</w:t>
      </w:r>
      <w:r w:rsidR="007D2679">
        <w:rPr>
          <w:rFonts w:ascii="Arial" w:hAnsi="Arial" w:cs="Arial" w:hint="cs"/>
          <w:sz w:val="28"/>
          <w:szCs w:val="28"/>
          <w:rtl/>
        </w:rPr>
        <w:t>5000</w:t>
      </w:r>
      <w:r>
        <w:rPr>
          <w:rFonts w:ascii="Arial" w:hAnsi="Arial" w:cs="Arial" w:hint="cs"/>
          <w:sz w:val="28"/>
          <w:szCs w:val="28"/>
          <w:rtl/>
        </w:rPr>
        <w:t xml:space="preserve"> ₪</w:t>
      </w:r>
    </w:p>
    <w:p w:rsidR="007D2679" w:rsidRDefault="007D2679" w:rsidP="007D2679">
      <w:pPr>
        <w:jc w:val="left"/>
        <w:rPr>
          <w:rFonts w:ascii="Arial" w:hAnsi="Arial" w:cs="Arial"/>
          <w:sz w:val="28"/>
          <w:szCs w:val="28"/>
          <w:rtl/>
        </w:rPr>
      </w:pPr>
    </w:p>
    <w:p w:rsidR="007D2679" w:rsidRDefault="007D2679" w:rsidP="007D2679">
      <w:pPr>
        <w:jc w:val="left"/>
        <w:rPr>
          <w:rFonts w:ascii="Arial" w:hAnsi="Arial" w:cs="Arial"/>
          <w:sz w:val="28"/>
          <w:szCs w:val="28"/>
          <w:rtl/>
        </w:rPr>
      </w:pPr>
      <w:r>
        <w:rPr>
          <w:rFonts w:ascii="Arial" w:hAnsi="Arial" w:cs="Arial"/>
          <w:noProof/>
          <w:sz w:val="28"/>
          <w:szCs w:val="28"/>
          <w:rtl/>
          <w:lang w:val="en-US" w:eastAsia="en-US"/>
        </w:rPr>
        <w:drawing>
          <wp:inline distT="0" distB="0" distL="0" distR="0">
            <wp:extent cx="2857883" cy="2925445"/>
            <wp:effectExtent l="38100" t="0" r="19050" b="0"/>
            <wp:docPr id="14" name="תמונה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200128_160801.jpg"/>
                    <pic:cNvPicPr/>
                  </pic:nvPicPr>
                  <pic:blipFill>
                    <a:blip r:embed="rId62" cstate="print">
                      <a:extLst>
                        <a:ext uri="{28A0092B-C50C-407E-A947-70E740481C1C}">
                          <a14:useLocalDpi xmlns:a14="http://schemas.microsoft.com/office/drawing/2010/main" val="0"/>
                        </a:ext>
                      </a:extLst>
                    </a:blip>
                    <a:stretch>
                      <a:fillRect/>
                    </a:stretch>
                  </pic:blipFill>
                  <pic:spPr>
                    <a:xfrm rot="5400000">
                      <a:off x="0" y="0"/>
                      <a:ext cx="2862640" cy="2930314"/>
                    </a:xfrm>
                    <a:prstGeom prst="rect">
                      <a:avLst/>
                    </a:prstGeom>
                  </pic:spPr>
                </pic:pic>
              </a:graphicData>
            </a:graphic>
          </wp:inline>
        </w:drawing>
      </w:r>
      <w:r>
        <w:rPr>
          <w:rFonts w:ascii="Arial" w:hAnsi="Arial" w:cs="Arial" w:hint="cs"/>
          <w:sz w:val="28"/>
          <w:szCs w:val="28"/>
          <w:rtl/>
        </w:rPr>
        <w:t xml:space="preserve">  </w:t>
      </w:r>
      <w:r>
        <w:rPr>
          <w:rFonts w:ascii="Arial" w:hAnsi="Arial" w:cs="Arial"/>
          <w:noProof/>
          <w:sz w:val="28"/>
          <w:szCs w:val="28"/>
          <w:rtl/>
          <w:lang w:val="en-US" w:eastAsia="en-US"/>
        </w:rPr>
        <w:drawing>
          <wp:inline distT="0" distB="0" distL="0" distR="0">
            <wp:extent cx="2974975" cy="2790825"/>
            <wp:effectExtent l="0" t="0" r="0" b="0"/>
            <wp:docPr id="29" name="תמונה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0200128_160827.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974975" cy="2790825"/>
                    </a:xfrm>
                    <a:prstGeom prst="rect">
                      <a:avLst/>
                    </a:prstGeom>
                  </pic:spPr>
                </pic:pic>
              </a:graphicData>
            </a:graphic>
          </wp:inline>
        </w:drawing>
      </w:r>
    </w:p>
    <w:p w:rsidR="007D2679" w:rsidRDefault="007D2679" w:rsidP="007D2679">
      <w:pPr>
        <w:jc w:val="left"/>
        <w:rPr>
          <w:rFonts w:ascii="Arial" w:hAnsi="Arial" w:cs="Arial"/>
          <w:sz w:val="28"/>
          <w:szCs w:val="28"/>
          <w:rtl/>
        </w:rPr>
      </w:pPr>
    </w:p>
    <w:p w:rsidR="007D2679" w:rsidRDefault="007D2679" w:rsidP="007D2679">
      <w:pPr>
        <w:jc w:val="left"/>
        <w:rPr>
          <w:rFonts w:ascii="Arial" w:hAnsi="Arial" w:cs="Arial"/>
          <w:sz w:val="28"/>
          <w:szCs w:val="28"/>
          <w:rtl/>
        </w:rPr>
      </w:pPr>
      <w:r>
        <w:rPr>
          <w:rFonts w:ascii="Arial" w:hAnsi="Arial" w:cs="Arial"/>
          <w:noProof/>
          <w:sz w:val="28"/>
          <w:szCs w:val="28"/>
          <w:rtl/>
          <w:lang w:val="en-US" w:eastAsia="en-US"/>
        </w:rPr>
        <w:drawing>
          <wp:inline distT="0" distB="0" distL="0" distR="0">
            <wp:extent cx="2936875" cy="2447925"/>
            <wp:effectExtent l="0" t="0" r="0" b="0"/>
            <wp:docPr id="30" name="תמונה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0200128_160907.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936875" cy="2447925"/>
                    </a:xfrm>
                    <a:prstGeom prst="rect">
                      <a:avLst/>
                    </a:prstGeom>
                  </pic:spPr>
                </pic:pic>
              </a:graphicData>
            </a:graphic>
          </wp:inline>
        </w:drawing>
      </w:r>
      <w:r>
        <w:rPr>
          <w:rFonts w:ascii="Arial" w:hAnsi="Arial" w:cs="Arial" w:hint="cs"/>
          <w:sz w:val="28"/>
          <w:szCs w:val="28"/>
          <w:rtl/>
        </w:rPr>
        <w:t xml:space="preserve">   </w:t>
      </w:r>
      <w:r>
        <w:rPr>
          <w:rFonts w:ascii="Arial" w:hAnsi="Arial" w:cs="Arial"/>
          <w:noProof/>
          <w:sz w:val="28"/>
          <w:szCs w:val="28"/>
          <w:rtl/>
          <w:lang w:val="en-US" w:eastAsia="en-US"/>
        </w:rPr>
        <w:drawing>
          <wp:inline distT="0" distB="0" distL="0" distR="0">
            <wp:extent cx="2965450" cy="2381250"/>
            <wp:effectExtent l="0" t="0" r="0" b="0"/>
            <wp:docPr id="31" name="תמונה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0200128_160912.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965450" cy="2381250"/>
                    </a:xfrm>
                    <a:prstGeom prst="rect">
                      <a:avLst/>
                    </a:prstGeom>
                  </pic:spPr>
                </pic:pic>
              </a:graphicData>
            </a:graphic>
          </wp:inline>
        </w:drawing>
      </w:r>
    </w:p>
    <w:p w:rsidR="007D2679" w:rsidRDefault="007D2679" w:rsidP="007D2679">
      <w:pPr>
        <w:jc w:val="left"/>
        <w:rPr>
          <w:rFonts w:ascii="Arial" w:hAnsi="Arial" w:cs="Arial"/>
          <w:sz w:val="28"/>
          <w:szCs w:val="28"/>
          <w:rtl/>
        </w:rPr>
      </w:pPr>
    </w:p>
    <w:p w:rsidR="007D2679" w:rsidRDefault="007D2679" w:rsidP="007D2679">
      <w:pPr>
        <w:jc w:val="left"/>
        <w:rPr>
          <w:rFonts w:ascii="Arial" w:hAnsi="Arial" w:cs="Arial"/>
          <w:sz w:val="28"/>
          <w:szCs w:val="28"/>
          <w:rtl/>
        </w:rPr>
      </w:pPr>
    </w:p>
    <w:p w:rsidR="007D2679" w:rsidRDefault="007D2679" w:rsidP="007D2679">
      <w:pPr>
        <w:jc w:val="left"/>
        <w:rPr>
          <w:rFonts w:ascii="Arial" w:hAnsi="Arial" w:cs="Arial"/>
          <w:sz w:val="28"/>
          <w:szCs w:val="28"/>
          <w:rtl/>
        </w:rPr>
      </w:pPr>
    </w:p>
    <w:p w:rsidR="007D2679" w:rsidRDefault="007D2679" w:rsidP="007D2679">
      <w:pPr>
        <w:jc w:val="left"/>
        <w:rPr>
          <w:rFonts w:ascii="Arial" w:hAnsi="Arial" w:cs="Arial"/>
          <w:sz w:val="28"/>
          <w:szCs w:val="28"/>
          <w:rtl/>
        </w:rPr>
      </w:pPr>
      <w:r>
        <w:rPr>
          <w:rFonts w:ascii="Arial" w:hAnsi="Arial" w:cs="Arial"/>
          <w:noProof/>
          <w:sz w:val="28"/>
          <w:szCs w:val="28"/>
          <w:rtl/>
          <w:lang w:val="en-US" w:eastAsia="en-US"/>
        </w:rPr>
        <w:lastRenderedPageBreak/>
        <w:drawing>
          <wp:inline distT="0" distB="0" distL="0" distR="0">
            <wp:extent cx="2679700" cy="2828925"/>
            <wp:effectExtent l="0" t="0" r="0" b="0"/>
            <wp:docPr id="32" name="תמונה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0200128_160938.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679700" cy="2828925"/>
                    </a:xfrm>
                    <a:prstGeom prst="rect">
                      <a:avLst/>
                    </a:prstGeom>
                  </pic:spPr>
                </pic:pic>
              </a:graphicData>
            </a:graphic>
          </wp:inline>
        </w:drawing>
      </w:r>
      <w:r>
        <w:rPr>
          <w:rFonts w:ascii="Arial" w:hAnsi="Arial" w:cs="Arial" w:hint="cs"/>
          <w:sz w:val="28"/>
          <w:szCs w:val="28"/>
          <w:rtl/>
        </w:rPr>
        <w:t xml:space="preserve">    </w:t>
      </w:r>
      <w:r>
        <w:rPr>
          <w:rFonts w:ascii="Arial" w:hAnsi="Arial" w:cs="Arial"/>
          <w:noProof/>
          <w:sz w:val="28"/>
          <w:szCs w:val="28"/>
          <w:rtl/>
          <w:lang w:val="en-US" w:eastAsia="en-US"/>
        </w:rPr>
        <w:drawing>
          <wp:inline distT="0" distB="0" distL="0" distR="0">
            <wp:extent cx="2808373" cy="2934970"/>
            <wp:effectExtent l="57150" t="0" r="49530" b="0"/>
            <wp:docPr id="33" name="תמונה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0200128_160950.jpg"/>
                    <pic:cNvPicPr/>
                  </pic:nvPicPr>
                  <pic:blipFill>
                    <a:blip r:embed="rId67" cstate="print">
                      <a:extLst>
                        <a:ext uri="{28A0092B-C50C-407E-A947-70E740481C1C}">
                          <a14:useLocalDpi xmlns:a14="http://schemas.microsoft.com/office/drawing/2010/main" val="0"/>
                        </a:ext>
                      </a:extLst>
                    </a:blip>
                    <a:stretch>
                      <a:fillRect/>
                    </a:stretch>
                  </pic:blipFill>
                  <pic:spPr>
                    <a:xfrm rot="5400000">
                      <a:off x="0" y="0"/>
                      <a:ext cx="2818097" cy="2945133"/>
                    </a:xfrm>
                    <a:prstGeom prst="rect">
                      <a:avLst/>
                    </a:prstGeom>
                  </pic:spPr>
                </pic:pic>
              </a:graphicData>
            </a:graphic>
          </wp:inline>
        </w:drawing>
      </w:r>
    </w:p>
    <w:p w:rsidR="007D2679" w:rsidRDefault="007D2679" w:rsidP="007D2679">
      <w:pPr>
        <w:jc w:val="left"/>
        <w:rPr>
          <w:rFonts w:ascii="Arial" w:hAnsi="Arial" w:cs="Arial"/>
          <w:sz w:val="28"/>
          <w:szCs w:val="28"/>
          <w:rtl/>
        </w:rPr>
      </w:pPr>
    </w:p>
    <w:p w:rsidR="007D2679" w:rsidRDefault="007D2679" w:rsidP="007D2679">
      <w:pPr>
        <w:jc w:val="left"/>
        <w:rPr>
          <w:rFonts w:ascii="Arial" w:hAnsi="Arial" w:cs="Arial"/>
          <w:sz w:val="28"/>
          <w:szCs w:val="28"/>
          <w:rtl/>
        </w:rPr>
      </w:pPr>
      <w:r>
        <w:rPr>
          <w:rFonts w:ascii="Arial" w:hAnsi="Arial" w:cs="Arial"/>
          <w:noProof/>
          <w:sz w:val="28"/>
          <w:szCs w:val="28"/>
          <w:rtl/>
          <w:lang w:val="en-US" w:eastAsia="en-US"/>
        </w:rPr>
        <w:drawing>
          <wp:inline distT="0" distB="0" distL="0" distR="0">
            <wp:extent cx="3013075" cy="2390775"/>
            <wp:effectExtent l="0" t="0" r="0" b="0"/>
            <wp:docPr id="34" name="תמונה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0200128_161313.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013075" cy="2390775"/>
                    </a:xfrm>
                    <a:prstGeom prst="rect">
                      <a:avLst/>
                    </a:prstGeom>
                  </pic:spPr>
                </pic:pic>
              </a:graphicData>
            </a:graphic>
          </wp:inline>
        </w:drawing>
      </w:r>
      <w:r>
        <w:rPr>
          <w:rFonts w:ascii="Arial" w:hAnsi="Arial" w:cs="Arial" w:hint="cs"/>
          <w:sz w:val="28"/>
          <w:szCs w:val="28"/>
          <w:rtl/>
        </w:rPr>
        <w:t xml:space="preserve">   </w:t>
      </w:r>
      <w:r>
        <w:rPr>
          <w:rFonts w:ascii="Arial" w:hAnsi="Arial" w:cs="Arial"/>
          <w:noProof/>
          <w:sz w:val="28"/>
          <w:szCs w:val="28"/>
          <w:rtl/>
          <w:lang w:val="en-US" w:eastAsia="en-US"/>
        </w:rPr>
        <w:drawing>
          <wp:inline distT="0" distB="0" distL="0" distR="0">
            <wp:extent cx="2929255" cy="2390775"/>
            <wp:effectExtent l="0" t="0" r="0" b="0"/>
            <wp:docPr id="35" name="תמונה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20200128_161409.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929255" cy="2390775"/>
                    </a:xfrm>
                    <a:prstGeom prst="rect">
                      <a:avLst/>
                    </a:prstGeom>
                  </pic:spPr>
                </pic:pic>
              </a:graphicData>
            </a:graphic>
          </wp:inline>
        </w:drawing>
      </w:r>
    </w:p>
    <w:p w:rsidR="00526B33" w:rsidRDefault="00526B33" w:rsidP="007D2679">
      <w:pPr>
        <w:jc w:val="left"/>
        <w:rPr>
          <w:rFonts w:ascii="Arial" w:hAnsi="Arial" w:cs="Arial"/>
          <w:sz w:val="28"/>
          <w:szCs w:val="28"/>
          <w:rtl/>
        </w:rPr>
      </w:pPr>
    </w:p>
    <w:p w:rsidR="00526B33" w:rsidRDefault="00526B33" w:rsidP="007D2679">
      <w:pPr>
        <w:jc w:val="left"/>
        <w:rPr>
          <w:rFonts w:ascii="Arial" w:hAnsi="Arial" w:cs="Arial"/>
          <w:sz w:val="28"/>
          <w:szCs w:val="28"/>
          <w:rtl/>
        </w:rPr>
      </w:pPr>
      <w:r>
        <w:rPr>
          <w:rFonts w:ascii="Arial" w:hAnsi="Arial" w:cs="Arial"/>
          <w:noProof/>
          <w:sz w:val="28"/>
          <w:szCs w:val="28"/>
          <w:rtl/>
          <w:lang w:val="en-US" w:eastAsia="en-US"/>
        </w:rPr>
        <w:drawing>
          <wp:inline distT="0" distB="0" distL="0" distR="0">
            <wp:extent cx="2929255" cy="2676525"/>
            <wp:effectExtent l="0" t="0" r="0" b="0"/>
            <wp:docPr id="36" name="תמונה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0200128_161817.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929255" cy="2676525"/>
                    </a:xfrm>
                    <a:prstGeom prst="rect">
                      <a:avLst/>
                    </a:prstGeom>
                  </pic:spPr>
                </pic:pic>
              </a:graphicData>
            </a:graphic>
          </wp:inline>
        </w:drawing>
      </w:r>
      <w:r>
        <w:rPr>
          <w:rFonts w:ascii="Arial" w:hAnsi="Arial" w:cs="Arial" w:hint="cs"/>
          <w:sz w:val="28"/>
          <w:szCs w:val="28"/>
          <w:rtl/>
        </w:rPr>
        <w:t xml:space="preserve">    </w:t>
      </w:r>
      <w:r>
        <w:rPr>
          <w:rFonts w:ascii="Arial" w:hAnsi="Arial" w:cs="Arial"/>
          <w:noProof/>
          <w:sz w:val="28"/>
          <w:szCs w:val="28"/>
          <w:rtl/>
          <w:lang w:val="en-US" w:eastAsia="en-US"/>
        </w:rPr>
        <w:drawing>
          <wp:inline distT="0" distB="0" distL="0" distR="0">
            <wp:extent cx="3032125" cy="2638425"/>
            <wp:effectExtent l="0" t="0" r="0" b="0"/>
            <wp:docPr id="37" name="תמונה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0200128_162046.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032125" cy="2638425"/>
                    </a:xfrm>
                    <a:prstGeom prst="rect">
                      <a:avLst/>
                    </a:prstGeom>
                  </pic:spPr>
                </pic:pic>
              </a:graphicData>
            </a:graphic>
          </wp:inline>
        </w:drawing>
      </w:r>
    </w:p>
    <w:p w:rsidR="007D2679" w:rsidRDefault="007D2679" w:rsidP="007D2679">
      <w:pPr>
        <w:jc w:val="left"/>
        <w:rPr>
          <w:rFonts w:ascii="Arial" w:hAnsi="Arial" w:cs="Arial"/>
          <w:sz w:val="28"/>
          <w:szCs w:val="28"/>
          <w:rtl/>
        </w:rPr>
      </w:pPr>
    </w:p>
    <w:p w:rsidR="000C7B82" w:rsidRPr="000C7B82" w:rsidRDefault="000C7B82" w:rsidP="00526B33">
      <w:pPr>
        <w:suppressAutoHyphens w:val="0"/>
        <w:ind w:right="546"/>
        <w:jc w:val="left"/>
        <w:rPr>
          <w:rFonts w:ascii="Arial" w:hAnsi="Arial" w:cs="Arial"/>
          <w:sz w:val="24"/>
          <w:szCs w:val="24"/>
          <w:rtl/>
          <w:lang w:val="en-US"/>
        </w:rPr>
      </w:pPr>
      <w:r w:rsidRPr="000C7B82">
        <w:rPr>
          <w:rFonts w:ascii="Arial" w:hAnsi="Arial" w:cs="Arial"/>
          <w:sz w:val="24"/>
          <w:szCs w:val="24"/>
          <w:rtl/>
          <w:lang w:val="en-US"/>
        </w:rPr>
        <w:t>בעבודות בנייה</w:t>
      </w:r>
      <w:r w:rsidRPr="000C7B82">
        <w:rPr>
          <w:rFonts w:ascii="Arial" w:hAnsi="Arial" w:cs="Arial" w:hint="cs"/>
          <w:sz w:val="24"/>
          <w:szCs w:val="24"/>
          <w:rtl/>
          <w:lang w:val="en-US"/>
        </w:rPr>
        <w:t xml:space="preserve"> יולי 2003</w:t>
      </w:r>
      <w:r w:rsidRPr="000C7B82">
        <w:rPr>
          <w:rFonts w:ascii="Arial" w:hAnsi="Arial" w:cs="Arial"/>
          <w:sz w:val="24"/>
          <w:szCs w:val="24"/>
          <w:rtl/>
          <w:lang w:val="en-US"/>
        </w:rPr>
        <w:t>), טבלה 3</w:t>
      </w:r>
      <w:r w:rsidRPr="000C7B82">
        <w:rPr>
          <w:rFonts w:ascii="Arial" w:hAnsi="Arial" w:cs="Arial" w:hint="cs"/>
          <w:sz w:val="24"/>
          <w:szCs w:val="24"/>
          <w:rtl/>
          <w:lang w:val="en-US"/>
        </w:rPr>
        <w:t>, לריצוף קרמיקה:</w:t>
      </w:r>
    </w:p>
    <w:p w:rsidR="000C7B82" w:rsidRPr="000C7B82" w:rsidRDefault="000C7B82" w:rsidP="000C7B82">
      <w:pPr>
        <w:tabs>
          <w:tab w:val="left" w:pos="1497"/>
        </w:tabs>
        <w:suppressAutoHyphens w:val="0"/>
        <w:ind w:left="639" w:right="546"/>
        <w:jc w:val="left"/>
        <w:rPr>
          <w:rFonts w:ascii="Arial" w:hAnsi="Arial" w:cs="Arial"/>
          <w:sz w:val="24"/>
          <w:szCs w:val="24"/>
          <w:rtl/>
        </w:rPr>
      </w:pPr>
      <w:r w:rsidRPr="000C7B82">
        <w:rPr>
          <w:rFonts w:ascii="Arial" w:hAnsi="Arial" w:cs="Arial"/>
          <w:noProof/>
          <w:sz w:val="24"/>
          <w:szCs w:val="24"/>
          <w:lang w:val="en-US" w:eastAsia="en-US"/>
        </w:rPr>
        <w:drawing>
          <wp:inline distT="0" distB="0" distL="0" distR="0" wp14:anchorId="2E11B098" wp14:editId="77B0703D">
            <wp:extent cx="5998247" cy="694865"/>
            <wp:effectExtent l="323850" t="323850" r="307340" b="295910"/>
            <wp:docPr id="89" name="תמונה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72" cstate="email">
                      <a:extLst/>
                    </a:blip>
                    <a:srcRect/>
                    <a:stretch>
                      <a:fillRect/>
                    </a:stretch>
                  </pic:blipFill>
                  <pic:spPr bwMode="auto">
                    <a:xfrm>
                      <a:off x="0" y="0"/>
                      <a:ext cx="5998210" cy="69469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0C7B82" w:rsidRPr="000C7B82" w:rsidRDefault="000C7B82" w:rsidP="000C7B82">
      <w:pPr>
        <w:tabs>
          <w:tab w:val="left" w:pos="1497"/>
        </w:tabs>
        <w:suppressAutoHyphens w:val="0"/>
        <w:ind w:left="639" w:right="546"/>
        <w:jc w:val="left"/>
        <w:rPr>
          <w:rFonts w:ascii="Arial" w:hAnsi="Arial" w:cs="Arial"/>
          <w:color w:val="0000FF"/>
          <w:sz w:val="24"/>
          <w:szCs w:val="24"/>
          <w:rtl/>
        </w:rPr>
      </w:pPr>
      <w:proofErr w:type="spellStart"/>
      <w:r w:rsidRPr="000C7B82">
        <w:rPr>
          <w:rFonts w:ascii="Arial" w:hAnsi="Arial" w:cs="Arial" w:hint="cs"/>
          <w:sz w:val="24"/>
          <w:szCs w:val="24"/>
          <w:rtl/>
        </w:rPr>
        <w:t>ות"י</w:t>
      </w:r>
      <w:proofErr w:type="spellEnd"/>
      <w:r w:rsidRPr="000C7B82">
        <w:rPr>
          <w:rFonts w:ascii="Arial" w:hAnsi="Arial" w:cs="Arial" w:hint="cs"/>
          <w:sz w:val="24"/>
          <w:szCs w:val="24"/>
          <w:rtl/>
        </w:rPr>
        <w:t xml:space="preserve"> 5566חלק 2 לריצוף אבן:</w:t>
      </w:r>
    </w:p>
    <w:p w:rsidR="000C7B82" w:rsidRPr="000C7B82" w:rsidRDefault="000C7B82" w:rsidP="000C7B82">
      <w:pPr>
        <w:tabs>
          <w:tab w:val="left" w:pos="1497"/>
        </w:tabs>
        <w:suppressAutoHyphens w:val="0"/>
        <w:ind w:left="639" w:right="546"/>
        <w:jc w:val="left"/>
        <w:rPr>
          <w:rFonts w:ascii="Arial" w:hAnsi="Arial" w:cs="Arial"/>
          <w:sz w:val="24"/>
          <w:szCs w:val="24"/>
          <w:rtl/>
        </w:rPr>
      </w:pPr>
      <w:r w:rsidRPr="000C7B82">
        <w:rPr>
          <w:rFonts w:ascii="Arial" w:hAnsi="Arial" w:cs="Arial"/>
          <w:noProof/>
          <w:sz w:val="24"/>
          <w:szCs w:val="24"/>
          <w:lang w:val="en-US" w:eastAsia="en-US"/>
        </w:rPr>
        <w:drawing>
          <wp:inline distT="0" distB="0" distL="0" distR="0" wp14:anchorId="46CECDC5" wp14:editId="06B8D0EB">
            <wp:extent cx="5150416" cy="2123931"/>
            <wp:effectExtent l="304800" t="323850" r="298450" b="295910"/>
            <wp:docPr id="90" name="תמונה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73" cstate="email">
                      <a:extLst/>
                    </a:blip>
                    <a:srcRect/>
                    <a:stretch>
                      <a:fillRect/>
                    </a:stretch>
                  </pic:blipFill>
                  <pic:spPr bwMode="auto">
                    <a:xfrm>
                      <a:off x="0" y="0"/>
                      <a:ext cx="5149850" cy="212344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0C7B82" w:rsidRPr="000C7B82" w:rsidRDefault="000C7B82" w:rsidP="000C7B82">
      <w:pPr>
        <w:tabs>
          <w:tab w:val="left" w:pos="1497"/>
        </w:tabs>
        <w:suppressAutoHyphens w:val="0"/>
        <w:ind w:left="639" w:right="546"/>
        <w:jc w:val="left"/>
        <w:rPr>
          <w:rFonts w:ascii="Arial" w:hAnsi="Arial" w:cs="Arial"/>
          <w:sz w:val="24"/>
          <w:szCs w:val="24"/>
          <w:rtl/>
        </w:rPr>
      </w:pPr>
    </w:p>
    <w:p w:rsidR="000C7B82" w:rsidRPr="000C7B82" w:rsidRDefault="000C7B82" w:rsidP="000C7B82">
      <w:pPr>
        <w:tabs>
          <w:tab w:val="left" w:pos="1497"/>
        </w:tabs>
        <w:suppressAutoHyphens w:val="0"/>
        <w:ind w:left="639" w:right="546"/>
        <w:jc w:val="left"/>
        <w:rPr>
          <w:rFonts w:ascii="Arial" w:hAnsi="Arial" w:cs="Arial"/>
          <w:sz w:val="24"/>
          <w:szCs w:val="24"/>
          <w:rtl/>
        </w:rPr>
      </w:pPr>
      <w:r w:rsidRPr="000C7B82">
        <w:rPr>
          <w:rFonts w:ascii="Arial" w:hAnsi="Arial" w:cs="Arial" w:hint="cs"/>
          <w:sz w:val="24"/>
          <w:szCs w:val="24"/>
          <w:rtl/>
        </w:rPr>
        <w:t>יצוין כי מדובר בריצוף ללא פאזות המחמיר את המכשול שנוצר עקב המדרגה.</w:t>
      </w:r>
    </w:p>
    <w:p w:rsidR="000C7B82" w:rsidRPr="000C7B82" w:rsidRDefault="000C7B82" w:rsidP="000C7B82">
      <w:pPr>
        <w:ind w:right="720"/>
        <w:jc w:val="center"/>
        <w:rPr>
          <w:sz w:val="28"/>
          <w:szCs w:val="28"/>
          <w:rtl/>
          <w:lang w:val="en-US"/>
        </w:rPr>
      </w:pPr>
    </w:p>
    <w:p w:rsidR="000C7B82" w:rsidRPr="000C7B82" w:rsidRDefault="000C7B82" w:rsidP="000C7B82">
      <w:pPr>
        <w:ind w:right="720"/>
        <w:jc w:val="center"/>
        <w:rPr>
          <w:sz w:val="28"/>
          <w:szCs w:val="28"/>
          <w:rtl/>
          <w:lang w:val="en-US"/>
        </w:rPr>
      </w:pPr>
    </w:p>
    <w:p w:rsidR="000C7B82" w:rsidRPr="000C7B82" w:rsidRDefault="000C7B82" w:rsidP="000C7B82">
      <w:pPr>
        <w:keepNext/>
        <w:ind w:left="90"/>
        <w:jc w:val="center"/>
        <w:outlineLvl w:val="1"/>
        <w:rPr>
          <w:rFonts w:cs="Arial"/>
          <w:b/>
          <w:bCs/>
          <w:sz w:val="32"/>
          <w:szCs w:val="32"/>
          <w:rtl/>
          <w:lang w:val="en-US"/>
        </w:rPr>
      </w:pPr>
      <w:r w:rsidRPr="000C7B82">
        <w:rPr>
          <w:rFonts w:cs="Arial" w:hint="cs"/>
          <w:b/>
          <w:bCs/>
          <w:sz w:val="32"/>
          <w:szCs w:val="32"/>
          <w:rtl/>
          <w:lang w:val="en-US"/>
        </w:rPr>
        <w:t xml:space="preserve">         החלקה</w:t>
      </w:r>
    </w:p>
    <w:p w:rsidR="000C7B82" w:rsidRPr="000C7B82" w:rsidRDefault="000C7B82" w:rsidP="000C7B82">
      <w:pPr>
        <w:keepNext/>
        <w:ind w:left="804"/>
        <w:jc w:val="center"/>
        <w:outlineLvl w:val="1"/>
        <w:rPr>
          <w:rFonts w:cs="Arial"/>
          <w:sz w:val="24"/>
          <w:szCs w:val="24"/>
          <w:rtl/>
          <w:lang w:val="en-US"/>
        </w:rPr>
      </w:pPr>
      <w:r w:rsidRPr="000C7B82">
        <w:rPr>
          <w:rFonts w:cs="Arial"/>
          <w:sz w:val="24"/>
          <w:szCs w:val="24"/>
          <w:rtl/>
          <w:lang w:val="en-US"/>
        </w:rPr>
        <w:t>עפ"י תקנות התכנון והבנייה, סעיף 3.1.2.9, על אריחים באזורים שונים בבניין לעמוד במקדם התנגדות להחלקה,  ציטוט:</w:t>
      </w:r>
    </w:p>
    <w:p w:rsidR="000C7B82" w:rsidRPr="000C7B82" w:rsidRDefault="000C7B82" w:rsidP="000C7B82">
      <w:pPr>
        <w:keepNext/>
        <w:ind w:left="804"/>
        <w:jc w:val="center"/>
        <w:outlineLvl w:val="1"/>
        <w:rPr>
          <w:rFonts w:cs="Arial"/>
          <w:sz w:val="24"/>
          <w:szCs w:val="24"/>
          <w:rtl/>
          <w:lang w:val="en-US"/>
        </w:rPr>
      </w:pPr>
    </w:p>
    <w:p w:rsidR="000C7B82" w:rsidRPr="000C7B82" w:rsidRDefault="000C7B82" w:rsidP="000C7B82">
      <w:pPr>
        <w:ind w:right="720"/>
        <w:jc w:val="center"/>
        <w:rPr>
          <w:sz w:val="28"/>
          <w:szCs w:val="28"/>
          <w:rtl/>
          <w:lang w:val="en-US"/>
        </w:rPr>
      </w:pPr>
      <w:r w:rsidRPr="000C7B82">
        <w:rPr>
          <w:b/>
          <w:bCs/>
          <w:noProof/>
          <w:lang w:val="en-US" w:eastAsia="en-US"/>
        </w:rPr>
        <w:drawing>
          <wp:inline distT="0" distB="0" distL="0" distR="0" wp14:anchorId="7B336C62" wp14:editId="7ED1E176">
            <wp:extent cx="5064254" cy="1068450"/>
            <wp:effectExtent l="323850" t="323850" r="307975" b="303530"/>
            <wp:docPr id="91" name="תמונה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74" cstate="email">
                      <a:extLst/>
                    </a:blip>
                    <a:srcRect/>
                    <a:stretch>
                      <a:fillRect/>
                    </a:stretch>
                  </pic:blipFill>
                  <pic:spPr bwMode="auto">
                    <a:xfrm>
                      <a:off x="0" y="0"/>
                      <a:ext cx="5064125" cy="106807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0C7B82" w:rsidRPr="00526B33" w:rsidRDefault="000C7B82" w:rsidP="00526B33">
      <w:pPr>
        <w:keepNext/>
        <w:ind w:left="156"/>
        <w:jc w:val="center"/>
        <w:outlineLvl w:val="1"/>
        <w:rPr>
          <w:rFonts w:cs="Arial"/>
          <w:sz w:val="24"/>
          <w:szCs w:val="24"/>
          <w:rtl/>
          <w:lang w:val="en-US"/>
        </w:rPr>
      </w:pPr>
      <w:r w:rsidRPr="000C7B82">
        <w:rPr>
          <w:rFonts w:cs="Arial"/>
          <w:sz w:val="24"/>
          <w:szCs w:val="24"/>
          <w:rtl/>
          <w:lang w:val="en-US"/>
        </w:rPr>
        <w:t xml:space="preserve">ת"י 2279 (התנגדות להחלקה לאריחים) דורש דרגות התנגדות החלקה שונות לפי מיקום (חדרי רחצה, מרפסת, מדרגות וכו'). לא ניתן לדעת מהי דרגת התנגדות ההחלקה ללא קבלת מפרט יצרן הקרמיקה. יש לספק לדיירים אישור שהריצוף סופק בהתאם לדרישות התקן הנ"ל בכל מקום שהתקן מציין דרגת התנגדות </w:t>
      </w:r>
      <w:r w:rsidRPr="000C7B82">
        <w:rPr>
          <w:rFonts w:cs="Arial"/>
          <w:sz w:val="24"/>
          <w:szCs w:val="24"/>
          <w:rtl/>
          <w:lang w:val="en-US"/>
        </w:rPr>
        <w:lastRenderedPageBreak/>
        <w:t>החלקה ובמקומות שהתקן לא מפרט נדרשת התנגדות להחלקה של 0.5 כמפורט בתקנות התכנון והבנייה לעיל.</w:t>
      </w:r>
    </w:p>
    <w:p w:rsidR="000C7B82" w:rsidRPr="000C7B82" w:rsidRDefault="000C7B82" w:rsidP="000C7B82">
      <w:pPr>
        <w:keepNext/>
        <w:ind w:left="804"/>
        <w:jc w:val="center"/>
        <w:outlineLvl w:val="1"/>
        <w:rPr>
          <w:rFonts w:cs="Arial"/>
          <w:noProof/>
          <w:sz w:val="24"/>
          <w:szCs w:val="24"/>
          <w:rtl/>
          <w:lang w:val="en-SG" w:eastAsia="en-SG"/>
        </w:rPr>
      </w:pPr>
      <w:r w:rsidRPr="000C7B82">
        <w:rPr>
          <w:rFonts w:cs="Arial"/>
          <w:noProof/>
          <w:sz w:val="24"/>
          <w:szCs w:val="24"/>
          <w:lang w:val="en-US" w:eastAsia="en-US"/>
        </w:rPr>
        <w:drawing>
          <wp:inline distT="0" distB="0" distL="0" distR="0" wp14:anchorId="54C3616E" wp14:editId="667D92A6">
            <wp:extent cx="5497195" cy="6678930"/>
            <wp:effectExtent l="323850" t="323850" r="313055" b="312420"/>
            <wp:docPr id="92" name="תמונה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497195" cy="667893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0C7B82" w:rsidRPr="000C7B82" w:rsidRDefault="000C7B82" w:rsidP="000C7B82">
      <w:pPr>
        <w:keepNext/>
        <w:ind w:left="804"/>
        <w:jc w:val="center"/>
        <w:outlineLvl w:val="1"/>
        <w:rPr>
          <w:rFonts w:cs="Arial"/>
          <w:noProof/>
          <w:sz w:val="24"/>
          <w:szCs w:val="24"/>
          <w:rtl/>
          <w:lang w:val="en-SG" w:eastAsia="en-SG"/>
        </w:rPr>
      </w:pPr>
      <w:r w:rsidRPr="000C7B82">
        <w:rPr>
          <w:rFonts w:cs="Arial"/>
          <w:noProof/>
          <w:sz w:val="24"/>
          <w:szCs w:val="24"/>
          <w:lang w:val="en-US" w:eastAsia="en-US"/>
        </w:rPr>
        <w:lastRenderedPageBreak/>
        <w:drawing>
          <wp:inline distT="0" distB="0" distL="0" distR="0" wp14:anchorId="7A6FD466" wp14:editId="2F34550D">
            <wp:extent cx="5275829" cy="7666789"/>
            <wp:effectExtent l="323850" t="323850" r="306070" b="296545"/>
            <wp:docPr id="93" name="תמונה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275580" cy="766635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0C7B82" w:rsidRPr="000C7B82" w:rsidRDefault="000C7B82" w:rsidP="000C7B82">
      <w:pPr>
        <w:keepNext/>
        <w:ind w:left="804"/>
        <w:jc w:val="center"/>
        <w:outlineLvl w:val="1"/>
        <w:rPr>
          <w:rFonts w:cs="Arial"/>
          <w:sz w:val="24"/>
          <w:szCs w:val="24"/>
          <w:rtl/>
          <w:lang w:val="en-US"/>
        </w:rPr>
      </w:pPr>
      <w:proofErr w:type="spellStart"/>
      <w:r w:rsidRPr="000C7B82">
        <w:rPr>
          <w:rFonts w:cs="Arial"/>
          <w:sz w:val="24"/>
          <w:szCs w:val="24"/>
          <w:rtl/>
          <w:lang w:val="en-US"/>
        </w:rPr>
        <w:t>ות"י</w:t>
      </w:r>
      <w:proofErr w:type="spellEnd"/>
      <w:r w:rsidRPr="000C7B82">
        <w:rPr>
          <w:rFonts w:cs="Arial"/>
          <w:sz w:val="24"/>
          <w:szCs w:val="24"/>
          <w:rtl/>
          <w:lang w:val="en-US"/>
        </w:rPr>
        <w:t xml:space="preserve"> 5566 חלק 2 לריצוף אבן:</w:t>
      </w:r>
    </w:p>
    <w:p w:rsidR="000C7B82" w:rsidRPr="000C7B82" w:rsidRDefault="000C7B82" w:rsidP="000C7B82">
      <w:pPr>
        <w:jc w:val="left"/>
        <w:rPr>
          <w:lang w:val="en-US"/>
        </w:rPr>
      </w:pPr>
    </w:p>
    <w:p w:rsidR="000C7B82" w:rsidRPr="000C7B82" w:rsidRDefault="000C7B82" w:rsidP="000C7B82">
      <w:pPr>
        <w:jc w:val="left"/>
        <w:rPr>
          <w:lang w:val="en-US"/>
        </w:rPr>
      </w:pPr>
    </w:p>
    <w:p w:rsidR="000C7B82" w:rsidRPr="000C7B82" w:rsidRDefault="000C7B82" w:rsidP="000C7B82">
      <w:pPr>
        <w:jc w:val="left"/>
        <w:rPr>
          <w:rtl/>
          <w:lang w:val="en-US"/>
        </w:rPr>
      </w:pPr>
      <w:r w:rsidRPr="000C7B82">
        <w:rPr>
          <w:rFonts w:cs="Arial"/>
          <w:b/>
          <w:bCs/>
          <w:noProof/>
          <w:sz w:val="24"/>
          <w:szCs w:val="24"/>
          <w:lang w:val="en-US" w:eastAsia="en-US"/>
        </w:rPr>
        <w:drawing>
          <wp:inline distT="0" distB="0" distL="0" distR="0" wp14:anchorId="05AFA147" wp14:editId="3DCAD432">
            <wp:extent cx="5312562" cy="2404904"/>
            <wp:effectExtent l="304800" t="323850" r="307340" b="300355"/>
            <wp:docPr id="94" name="תמונה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77" cstate="email">
                      <a:extLst/>
                    </a:blip>
                    <a:srcRect/>
                    <a:stretch>
                      <a:fillRect/>
                    </a:stretch>
                  </pic:blipFill>
                  <pic:spPr bwMode="auto">
                    <a:xfrm>
                      <a:off x="0" y="0"/>
                      <a:ext cx="5312410" cy="240474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0C7B82" w:rsidRPr="000C7B82" w:rsidRDefault="000C7B82" w:rsidP="000C7B82">
      <w:pPr>
        <w:jc w:val="left"/>
        <w:rPr>
          <w:rFonts w:ascii="Arial" w:hAnsi="Arial" w:cs="Arial"/>
          <w:b/>
          <w:bCs/>
          <w:sz w:val="28"/>
          <w:szCs w:val="28"/>
          <w:u w:val="single"/>
          <w:rtl/>
        </w:rPr>
      </w:pPr>
    </w:p>
    <w:p w:rsidR="000C7B82" w:rsidRPr="000C7B82" w:rsidRDefault="000C7B82" w:rsidP="000C7B82">
      <w:pPr>
        <w:jc w:val="left"/>
        <w:rPr>
          <w:rFonts w:ascii="Arial" w:hAnsi="Arial" w:cs="Arial"/>
          <w:b/>
          <w:bCs/>
          <w:sz w:val="32"/>
          <w:szCs w:val="32"/>
          <w:u w:val="single"/>
          <w:rtl/>
        </w:rPr>
      </w:pPr>
    </w:p>
    <w:p w:rsidR="000C7B82" w:rsidRPr="000C7B82" w:rsidRDefault="000C7B82" w:rsidP="000C7B82">
      <w:pPr>
        <w:jc w:val="left"/>
        <w:rPr>
          <w:rFonts w:ascii="Arial" w:hAnsi="Arial" w:cs="Arial"/>
          <w:b/>
          <w:bCs/>
          <w:sz w:val="32"/>
          <w:szCs w:val="32"/>
          <w:u w:val="single"/>
          <w:rtl/>
        </w:rPr>
      </w:pPr>
    </w:p>
    <w:p w:rsidR="000C7B82" w:rsidRPr="000C7B82" w:rsidRDefault="000C7B82" w:rsidP="000C7B82">
      <w:pPr>
        <w:suppressAutoHyphens w:val="0"/>
        <w:ind w:left="639" w:right="546"/>
        <w:jc w:val="left"/>
        <w:rPr>
          <w:rFonts w:ascii="Arial" w:hAnsi="Arial" w:cs="Arial"/>
          <w:sz w:val="24"/>
          <w:szCs w:val="24"/>
          <w:rtl/>
          <w:lang w:val="en-US"/>
        </w:rPr>
      </w:pPr>
      <w:r w:rsidRPr="000C7B82">
        <w:rPr>
          <w:rFonts w:ascii="Arial" w:hAnsi="Arial" w:cs="Arial" w:hint="cs"/>
          <w:sz w:val="24"/>
          <w:szCs w:val="24"/>
          <w:rtl/>
          <w:lang w:val="en-US"/>
        </w:rPr>
        <w:t>על פי תקן ישראלי 314 (2004)</w:t>
      </w:r>
      <w:r w:rsidRPr="000C7B82">
        <w:rPr>
          <w:rFonts w:ascii="Arial" w:hAnsi="Arial" w:cs="Arial"/>
          <w:sz w:val="24"/>
          <w:szCs w:val="24"/>
          <w:rtl/>
          <w:lang w:val="en-US"/>
        </w:rPr>
        <w:t>–</w:t>
      </w:r>
      <w:r w:rsidRPr="000C7B82">
        <w:rPr>
          <w:rFonts w:ascii="Arial" w:hAnsi="Arial" w:cs="Arial" w:hint="cs"/>
          <w:sz w:val="24"/>
          <w:szCs w:val="24"/>
          <w:rtl/>
          <w:lang w:val="en-US"/>
        </w:rPr>
        <w:t xml:space="preserve"> אריחי קרמיקה לחיפוי קירות וריצוף</w:t>
      </w:r>
    </w:p>
    <w:p w:rsidR="000C7B82" w:rsidRPr="000C7B82" w:rsidRDefault="000C7B82" w:rsidP="000C7B82">
      <w:pPr>
        <w:suppressAutoHyphens w:val="0"/>
        <w:ind w:left="639" w:right="546"/>
        <w:jc w:val="left"/>
        <w:rPr>
          <w:rFonts w:ascii="Arial" w:hAnsi="Arial" w:cs="Arial"/>
          <w:sz w:val="24"/>
          <w:szCs w:val="24"/>
          <w:rtl/>
          <w:lang w:val="en-US"/>
        </w:rPr>
      </w:pPr>
      <w:r w:rsidRPr="000C7B82">
        <w:rPr>
          <w:rFonts w:ascii="Arial" w:hAnsi="Arial" w:cs="Arial" w:hint="cs"/>
          <w:sz w:val="24"/>
          <w:szCs w:val="24"/>
          <w:rtl/>
          <w:lang w:val="en-US"/>
        </w:rPr>
        <w:t>נדרש כי אריחי קרמיקה יעמדו בין היתר בדרישות הבאות (הסעיפים הרלוונטיים):</w:t>
      </w:r>
    </w:p>
    <w:p w:rsidR="000C7B82" w:rsidRPr="000C7B82" w:rsidRDefault="000C7B82" w:rsidP="000C7B82">
      <w:pPr>
        <w:suppressAutoHyphens w:val="0"/>
        <w:ind w:left="639" w:right="546"/>
        <w:jc w:val="left"/>
        <w:rPr>
          <w:rFonts w:ascii="Arial" w:hAnsi="Arial" w:cs="Arial"/>
          <w:sz w:val="24"/>
          <w:szCs w:val="24"/>
          <w:rtl/>
          <w:lang w:val="en-US"/>
        </w:rPr>
      </w:pPr>
    </w:p>
    <w:tbl>
      <w:tblPr>
        <w:tblpPr w:leftFromText="180" w:rightFromText="180" w:vertAnchor="text" w:horzAnchor="margin" w:tblpY="24"/>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50"/>
        <w:gridCol w:w="1477"/>
        <w:gridCol w:w="1718"/>
        <w:gridCol w:w="1298"/>
        <w:gridCol w:w="14"/>
        <w:gridCol w:w="1361"/>
        <w:gridCol w:w="1718"/>
      </w:tblGrid>
      <w:tr w:rsidR="000C7B82" w:rsidRPr="000C7B82" w:rsidTr="00F8461B">
        <w:tc>
          <w:tcPr>
            <w:tcW w:w="1150" w:type="dxa"/>
            <w:vMerge w:val="restart"/>
          </w:tcPr>
          <w:p w:rsidR="000C7B82" w:rsidRPr="000C7B82" w:rsidRDefault="000C7B82" w:rsidP="000C7B82">
            <w:pPr>
              <w:tabs>
                <w:tab w:val="right" w:pos="947"/>
              </w:tabs>
              <w:rPr>
                <w:b/>
                <w:bCs/>
                <w:rtl/>
                <w:lang w:val="en-US"/>
              </w:rPr>
            </w:pPr>
            <w:r w:rsidRPr="000C7B82">
              <w:rPr>
                <w:rFonts w:hint="cs"/>
                <w:b/>
                <w:bCs/>
                <w:rtl/>
                <w:lang w:val="en-US"/>
              </w:rPr>
              <w:t>מספר סידורי</w:t>
            </w:r>
          </w:p>
        </w:tc>
        <w:tc>
          <w:tcPr>
            <w:tcW w:w="3195" w:type="dxa"/>
            <w:gridSpan w:val="2"/>
            <w:vMerge w:val="restart"/>
          </w:tcPr>
          <w:p w:rsidR="000C7B82" w:rsidRPr="000C7B82" w:rsidRDefault="000C7B82" w:rsidP="000C7B82">
            <w:pPr>
              <w:rPr>
                <w:b/>
                <w:bCs/>
                <w:rtl/>
                <w:lang w:val="en-US"/>
              </w:rPr>
            </w:pPr>
            <w:r w:rsidRPr="000C7B82">
              <w:rPr>
                <w:rFonts w:hint="cs"/>
                <w:b/>
                <w:bCs/>
                <w:rtl/>
                <w:lang w:val="en-US"/>
              </w:rPr>
              <w:t>טיפוס הפגם</w:t>
            </w:r>
          </w:p>
        </w:tc>
        <w:tc>
          <w:tcPr>
            <w:tcW w:w="4391" w:type="dxa"/>
            <w:gridSpan w:val="4"/>
          </w:tcPr>
          <w:p w:rsidR="000C7B82" w:rsidRPr="000C7B82" w:rsidRDefault="000C7B82" w:rsidP="000C7B82">
            <w:pPr>
              <w:ind w:right="468"/>
              <w:rPr>
                <w:b/>
                <w:bCs/>
                <w:rtl/>
                <w:lang w:val="en-US"/>
              </w:rPr>
            </w:pPr>
            <w:r w:rsidRPr="000C7B82">
              <w:rPr>
                <w:rFonts w:hint="cs"/>
                <w:b/>
                <w:bCs/>
                <w:rtl/>
                <w:lang w:val="en-US"/>
              </w:rPr>
              <w:t>הפגמים המותרים באריח אחד</w:t>
            </w:r>
          </w:p>
        </w:tc>
      </w:tr>
      <w:tr w:rsidR="000C7B82" w:rsidRPr="000C7B82" w:rsidTr="00F8461B">
        <w:trPr>
          <w:trHeight w:val="286"/>
        </w:trPr>
        <w:tc>
          <w:tcPr>
            <w:tcW w:w="1150" w:type="dxa"/>
            <w:vMerge/>
          </w:tcPr>
          <w:p w:rsidR="000C7B82" w:rsidRPr="000C7B82" w:rsidRDefault="000C7B82" w:rsidP="000C7B82">
            <w:pPr>
              <w:ind w:right="468"/>
              <w:rPr>
                <w:b/>
                <w:bCs/>
                <w:rtl/>
                <w:lang w:val="en-US"/>
              </w:rPr>
            </w:pPr>
          </w:p>
        </w:tc>
        <w:tc>
          <w:tcPr>
            <w:tcW w:w="3195" w:type="dxa"/>
            <w:gridSpan w:val="2"/>
            <w:vMerge/>
          </w:tcPr>
          <w:p w:rsidR="000C7B82" w:rsidRPr="000C7B82" w:rsidRDefault="000C7B82" w:rsidP="000C7B82">
            <w:pPr>
              <w:rPr>
                <w:b/>
                <w:bCs/>
                <w:rtl/>
                <w:lang w:val="en-US"/>
              </w:rPr>
            </w:pPr>
          </w:p>
        </w:tc>
        <w:tc>
          <w:tcPr>
            <w:tcW w:w="1298" w:type="dxa"/>
            <w:vMerge w:val="restart"/>
          </w:tcPr>
          <w:p w:rsidR="000C7B82" w:rsidRPr="000C7B82" w:rsidRDefault="000C7B82" w:rsidP="000C7B82">
            <w:pPr>
              <w:rPr>
                <w:b/>
                <w:bCs/>
                <w:rtl/>
                <w:lang w:val="en-US"/>
              </w:rPr>
            </w:pPr>
            <w:r w:rsidRPr="000C7B82">
              <w:rPr>
                <w:rFonts w:hint="cs"/>
                <w:b/>
                <w:bCs/>
                <w:rtl/>
                <w:lang w:val="en-US"/>
              </w:rPr>
              <w:t>סוג א</w:t>
            </w:r>
          </w:p>
        </w:tc>
        <w:tc>
          <w:tcPr>
            <w:tcW w:w="3093" w:type="dxa"/>
            <w:gridSpan w:val="3"/>
          </w:tcPr>
          <w:p w:rsidR="000C7B82" w:rsidRPr="000C7B82" w:rsidRDefault="000C7B82" w:rsidP="000C7B82">
            <w:pPr>
              <w:ind w:right="468"/>
              <w:rPr>
                <w:b/>
                <w:bCs/>
                <w:rtl/>
                <w:lang w:val="en-US"/>
              </w:rPr>
            </w:pPr>
            <w:r w:rsidRPr="000C7B82">
              <w:rPr>
                <w:rFonts w:hint="cs"/>
                <w:b/>
                <w:bCs/>
                <w:rtl/>
                <w:lang w:val="en-US"/>
              </w:rPr>
              <w:t>סוג ב</w:t>
            </w:r>
          </w:p>
        </w:tc>
      </w:tr>
      <w:tr w:rsidR="000C7B82" w:rsidRPr="000C7B82" w:rsidTr="00F8461B">
        <w:trPr>
          <w:trHeight w:val="285"/>
        </w:trPr>
        <w:tc>
          <w:tcPr>
            <w:tcW w:w="1150" w:type="dxa"/>
            <w:vMerge/>
          </w:tcPr>
          <w:p w:rsidR="000C7B82" w:rsidRPr="000C7B82" w:rsidRDefault="000C7B82" w:rsidP="000C7B82">
            <w:pPr>
              <w:ind w:right="468"/>
              <w:rPr>
                <w:b/>
                <w:bCs/>
                <w:rtl/>
                <w:lang w:val="en-US"/>
              </w:rPr>
            </w:pPr>
          </w:p>
        </w:tc>
        <w:tc>
          <w:tcPr>
            <w:tcW w:w="3195" w:type="dxa"/>
            <w:gridSpan w:val="2"/>
            <w:vMerge/>
          </w:tcPr>
          <w:p w:rsidR="000C7B82" w:rsidRPr="000C7B82" w:rsidRDefault="000C7B82" w:rsidP="000C7B82">
            <w:pPr>
              <w:rPr>
                <w:b/>
                <w:bCs/>
                <w:rtl/>
                <w:lang w:val="en-US"/>
              </w:rPr>
            </w:pPr>
          </w:p>
        </w:tc>
        <w:tc>
          <w:tcPr>
            <w:tcW w:w="1298" w:type="dxa"/>
            <w:vMerge/>
          </w:tcPr>
          <w:p w:rsidR="000C7B82" w:rsidRPr="000C7B82" w:rsidRDefault="000C7B82" w:rsidP="000C7B82">
            <w:pPr>
              <w:rPr>
                <w:b/>
                <w:bCs/>
                <w:rtl/>
                <w:lang w:val="en-US"/>
              </w:rPr>
            </w:pPr>
          </w:p>
        </w:tc>
        <w:tc>
          <w:tcPr>
            <w:tcW w:w="1375" w:type="dxa"/>
            <w:gridSpan w:val="2"/>
          </w:tcPr>
          <w:p w:rsidR="000C7B82" w:rsidRPr="000C7B82" w:rsidRDefault="000C7B82" w:rsidP="000C7B82">
            <w:pPr>
              <w:ind w:right="468"/>
              <w:rPr>
                <w:b/>
                <w:bCs/>
                <w:rtl/>
                <w:lang w:val="en-US"/>
              </w:rPr>
            </w:pPr>
            <w:r w:rsidRPr="000C7B82">
              <w:rPr>
                <w:rFonts w:hint="cs"/>
                <w:b/>
                <w:bCs/>
                <w:rtl/>
                <w:lang w:val="en-US"/>
              </w:rPr>
              <w:t>במנת אריחים מסוג א</w:t>
            </w:r>
          </w:p>
        </w:tc>
        <w:tc>
          <w:tcPr>
            <w:tcW w:w="1718" w:type="dxa"/>
          </w:tcPr>
          <w:p w:rsidR="000C7B82" w:rsidRPr="000C7B82" w:rsidRDefault="000C7B82" w:rsidP="000C7B82">
            <w:pPr>
              <w:ind w:right="468"/>
              <w:rPr>
                <w:b/>
                <w:bCs/>
                <w:rtl/>
                <w:lang w:val="en-US"/>
              </w:rPr>
            </w:pPr>
            <w:r w:rsidRPr="000C7B82">
              <w:rPr>
                <w:rFonts w:hint="cs"/>
                <w:b/>
                <w:bCs/>
                <w:rtl/>
                <w:lang w:val="en-US"/>
              </w:rPr>
              <w:t>במנת אריחים מסוג ב</w:t>
            </w:r>
          </w:p>
        </w:tc>
      </w:tr>
      <w:tr w:rsidR="000C7B82" w:rsidRPr="000C7B82" w:rsidTr="00F8461B">
        <w:tc>
          <w:tcPr>
            <w:tcW w:w="1150" w:type="dxa"/>
          </w:tcPr>
          <w:p w:rsidR="000C7B82" w:rsidRPr="000C7B82" w:rsidRDefault="000C7B82" w:rsidP="000C7B82">
            <w:pPr>
              <w:ind w:right="468"/>
              <w:rPr>
                <w:rtl/>
                <w:lang w:val="en-US"/>
              </w:rPr>
            </w:pPr>
            <w:r w:rsidRPr="000C7B82">
              <w:rPr>
                <w:rFonts w:hint="cs"/>
                <w:rtl/>
                <w:lang w:val="en-US"/>
              </w:rPr>
              <w:t>1</w:t>
            </w:r>
          </w:p>
        </w:tc>
        <w:tc>
          <w:tcPr>
            <w:tcW w:w="3195" w:type="dxa"/>
            <w:gridSpan w:val="2"/>
          </w:tcPr>
          <w:p w:rsidR="000C7B82" w:rsidRPr="000C7B82" w:rsidRDefault="000C7B82" w:rsidP="000C7B82">
            <w:pPr>
              <w:rPr>
                <w:rtl/>
                <w:lang w:val="en-US"/>
              </w:rPr>
            </w:pPr>
            <w:r w:rsidRPr="000C7B82">
              <w:rPr>
                <w:rFonts w:hint="cs"/>
                <w:rtl/>
                <w:lang w:val="en-US"/>
              </w:rPr>
              <w:t>שטח מקסימלי של שברים בפני האריח בפינות (ממ"ר)</w:t>
            </w:r>
          </w:p>
        </w:tc>
        <w:tc>
          <w:tcPr>
            <w:tcW w:w="1298" w:type="dxa"/>
          </w:tcPr>
          <w:p w:rsidR="000C7B82" w:rsidRPr="000C7B82" w:rsidRDefault="000C7B82" w:rsidP="000C7B82">
            <w:pPr>
              <w:rPr>
                <w:rtl/>
                <w:lang w:val="en-US"/>
              </w:rPr>
            </w:pPr>
            <w:r w:rsidRPr="000C7B82">
              <w:rPr>
                <w:rFonts w:hint="cs"/>
                <w:rtl/>
                <w:lang w:val="en-US"/>
              </w:rPr>
              <w:t>2</w:t>
            </w:r>
          </w:p>
        </w:tc>
        <w:tc>
          <w:tcPr>
            <w:tcW w:w="1375" w:type="dxa"/>
            <w:gridSpan w:val="2"/>
          </w:tcPr>
          <w:p w:rsidR="000C7B82" w:rsidRPr="000C7B82" w:rsidRDefault="000C7B82" w:rsidP="000C7B82">
            <w:pPr>
              <w:ind w:right="468"/>
              <w:rPr>
                <w:rtl/>
                <w:lang w:val="en-US"/>
              </w:rPr>
            </w:pPr>
            <w:r w:rsidRPr="000C7B82">
              <w:rPr>
                <w:rFonts w:hint="cs"/>
                <w:rtl/>
                <w:lang w:val="en-US"/>
              </w:rPr>
              <w:t>5</w:t>
            </w:r>
          </w:p>
        </w:tc>
        <w:tc>
          <w:tcPr>
            <w:tcW w:w="1718" w:type="dxa"/>
          </w:tcPr>
          <w:p w:rsidR="000C7B82" w:rsidRPr="000C7B82" w:rsidRDefault="000C7B82" w:rsidP="000C7B82">
            <w:pPr>
              <w:ind w:right="468"/>
              <w:rPr>
                <w:rtl/>
                <w:lang w:val="en-US"/>
              </w:rPr>
            </w:pPr>
            <w:r w:rsidRPr="000C7B82">
              <w:rPr>
                <w:rFonts w:hint="cs"/>
                <w:rtl/>
                <w:lang w:val="en-US"/>
              </w:rPr>
              <w:t>12</w:t>
            </w:r>
          </w:p>
        </w:tc>
      </w:tr>
      <w:tr w:rsidR="000C7B82" w:rsidRPr="000C7B82" w:rsidTr="00F8461B">
        <w:tc>
          <w:tcPr>
            <w:tcW w:w="1150" w:type="dxa"/>
          </w:tcPr>
          <w:p w:rsidR="000C7B82" w:rsidRPr="000C7B82" w:rsidRDefault="000C7B82" w:rsidP="000C7B82">
            <w:pPr>
              <w:ind w:right="468"/>
              <w:rPr>
                <w:rtl/>
                <w:lang w:val="en-US"/>
              </w:rPr>
            </w:pPr>
            <w:r w:rsidRPr="000C7B82">
              <w:rPr>
                <w:rFonts w:hint="cs"/>
                <w:rtl/>
                <w:lang w:val="en-US"/>
              </w:rPr>
              <w:t>2</w:t>
            </w:r>
          </w:p>
        </w:tc>
        <w:tc>
          <w:tcPr>
            <w:tcW w:w="3195" w:type="dxa"/>
            <w:gridSpan w:val="2"/>
          </w:tcPr>
          <w:p w:rsidR="000C7B82" w:rsidRPr="000C7B82" w:rsidRDefault="000C7B82" w:rsidP="000C7B82">
            <w:pPr>
              <w:rPr>
                <w:rtl/>
                <w:lang w:val="en-US"/>
              </w:rPr>
            </w:pPr>
            <w:r w:rsidRPr="000C7B82">
              <w:rPr>
                <w:rFonts w:hint="cs"/>
                <w:rtl/>
                <w:lang w:val="en-US"/>
              </w:rPr>
              <w:t xml:space="preserve">שברים או שקערוריות </w:t>
            </w:r>
            <w:r w:rsidRPr="000C7B82">
              <w:rPr>
                <w:rFonts w:hint="cs"/>
                <w:vertAlign w:val="superscript"/>
                <w:rtl/>
                <w:lang w:val="en-US"/>
              </w:rPr>
              <w:t xml:space="preserve">(א) </w:t>
            </w:r>
            <w:r w:rsidRPr="000C7B82">
              <w:rPr>
                <w:rFonts w:hint="cs"/>
                <w:rtl/>
                <w:lang w:val="en-US"/>
              </w:rPr>
              <w:t xml:space="preserve">במקצועות, </w:t>
            </w:r>
            <w:proofErr w:type="spellStart"/>
            <w:r w:rsidRPr="000C7B82">
              <w:rPr>
                <w:rFonts w:hint="cs"/>
                <w:rtl/>
                <w:lang w:val="en-US"/>
              </w:rPr>
              <w:t>בצידם</w:t>
            </w:r>
            <w:proofErr w:type="spellEnd"/>
            <w:r w:rsidRPr="000C7B82">
              <w:rPr>
                <w:rFonts w:hint="cs"/>
                <w:rtl/>
                <w:lang w:val="en-US"/>
              </w:rPr>
              <w:t xml:space="preserve"> הנראה לעין בפני האריח </w:t>
            </w:r>
            <w:r w:rsidRPr="000C7B82">
              <w:rPr>
                <w:rFonts w:hint="cs"/>
                <w:vertAlign w:val="superscript"/>
                <w:rtl/>
                <w:lang w:val="en-US"/>
              </w:rPr>
              <w:t>(ב) (ג)</w:t>
            </w:r>
          </w:p>
        </w:tc>
        <w:tc>
          <w:tcPr>
            <w:tcW w:w="1298" w:type="dxa"/>
          </w:tcPr>
          <w:p w:rsidR="000C7B82" w:rsidRPr="000C7B82" w:rsidRDefault="000C7B82" w:rsidP="000C7B82">
            <w:pPr>
              <w:rPr>
                <w:rtl/>
                <w:lang w:val="en-US"/>
              </w:rPr>
            </w:pPr>
            <w:r w:rsidRPr="000C7B82">
              <w:rPr>
                <w:rFonts w:hint="cs"/>
                <w:rtl/>
                <w:lang w:val="en-US"/>
              </w:rPr>
              <w:t>ברוחב 0.6 מ"מ, מקס' ובאורך כולל של 10% מקס' מהיקף האריח</w:t>
            </w:r>
          </w:p>
        </w:tc>
        <w:tc>
          <w:tcPr>
            <w:tcW w:w="3093" w:type="dxa"/>
            <w:gridSpan w:val="3"/>
          </w:tcPr>
          <w:p w:rsidR="000C7B82" w:rsidRPr="000C7B82" w:rsidRDefault="000C7B82" w:rsidP="000C7B82">
            <w:pPr>
              <w:ind w:right="468"/>
              <w:rPr>
                <w:rtl/>
                <w:lang w:val="en-US"/>
              </w:rPr>
            </w:pPr>
            <w:r w:rsidRPr="000C7B82">
              <w:rPr>
                <w:rFonts w:hint="cs"/>
                <w:rtl/>
                <w:lang w:val="en-US"/>
              </w:rPr>
              <w:t>ברוחב 1.5 מ"מ, מקס' ובאורך כולל של 10% מקס' מהיקף האריח</w:t>
            </w:r>
          </w:p>
        </w:tc>
      </w:tr>
      <w:tr w:rsidR="000C7B82" w:rsidRPr="000C7B82" w:rsidTr="00F8461B">
        <w:tc>
          <w:tcPr>
            <w:tcW w:w="1150" w:type="dxa"/>
          </w:tcPr>
          <w:p w:rsidR="000C7B82" w:rsidRPr="000C7B82" w:rsidRDefault="000C7B82" w:rsidP="000C7B82">
            <w:pPr>
              <w:ind w:right="468"/>
              <w:rPr>
                <w:rtl/>
                <w:lang w:val="en-US"/>
              </w:rPr>
            </w:pPr>
            <w:r w:rsidRPr="000C7B82">
              <w:rPr>
                <w:rFonts w:hint="cs"/>
                <w:rtl/>
                <w:lang w:val="en-US"/>
              </w:rPr>
              <w:t>3</w:t>
            </w:r>
          </w:p>
        </w:tc>
        <w:tc>
          <w:tcPr>
            <w:tcW w:w="3195" w:type="dxa"/>
            <w:gridSpan w:val="2"/>
          </w:tcPr>
          <w:p w:rsidR="000C7B82" w:rsidRPr="000C7B82" w:rsidRDefault="000C7B82" w:rsidP="000C7B82">
            <w:pPr>
              <w:rPr>
                <w:rtl/>
                <w:lang w:val="en-US"/>
              </w:rPr>
            </w:pPr>
            <w:r w:rsidRPr="000C7B82">
              <w:rPr>
                <w:rFonts w:hint="cs"/>
                <w:rtl/>
                <w:lang w:val="en-US"/>
              </w:rPr>
              <w:t>סדקים נימיים בפני האריח</w:t>
            </w:r>
          </w:p>
        </w:tc>
        <w:tc>
          <w:tcPr>
            <w:tcW w:w="1298" w:type="dxa"/>
          </w:tcPr>
          <w:p w:rsidR="000C7B82" w:rsidRPr="000C7B82" w:rsidRDefault="000C7B82" w:rsidP="000C7B82">
            <w:pPr>
              <w:rPr>
                <w:rtl/>
                <w:lang w:val="en-US"/>
              </w:rPr>
            </w:pPr>
            <w:r w:rsidRPr="000C7B82">
              <w:rPr>
                <w:rFonts w:hint="cs"/>
                <w:rtl/>
                <w:lang w:val="en-US"/>
              </w:rPr>
              <w:t>0</w:t>
            </w:r>
          </w:p>
        </w:tc>
        <w:tc>
          <w:tcPr>
            <w:tcW w:w="3093" w:type="dxa"/>
            <w:gridSpan w:val="3"/>
          </w:tcPr>
          <w:p w:rsidR="000C7B82" w:rsidRPr="000C7B82" w:rsidRDefault="000C7B82" w:rsidP="000C7B82">
            <w:pPr>
              <w:ind w:right="468"/>
              <w:rPr>
                <w:rtl/>
                <w:lang w:val="en-US"/>
              </w:rPr>
            </w:pPr>
            <w:r w:rsidRPr="000C7B82">
              <w:rPr>
                <w:rFonts w:hint="cs"/>
                <w:rtl/>
                <w:lang w:val="en-US"/>
              </w:rPr>
              <w:t>0</w:t>
            </w:r>
          </w:p>
        </w:tc>
      </w:tr>
      <w:tr w:rsidR="000C7B82" w:rsidRPr="000C7B82" w:rsidTr="00F8461B">
        <w:tc>
          <w:tcPr>
            <w:tcW w:w="1150" w:type="dxa"/>
          </w:tcPr>
          <w:p w:rsidR="000C7B82" w:rsidRPr="000C7B82" w:rsidRDefault="000C7B82" w:rsidP="000C7B82">
            <w:pPr>
              <w:ind w:right="468"/>
              <w:rPr>
                <w:rtl/>
                <w:lang w:val="en-US"/>
              </w:rPr>
            </w:pPr>
            <w:r w:rsidRPr="000C7B82">
              <w:rPr>
                <w:rFonts w:hint="cs"/>
                <w:rtl/>
                <w:lang w:val="en-US"/>
              </w:rPr>
              <w:t>4</w:t>
            </w:r>
          </w:p>
        </w:tc>
        <w:tc>
          <w:tcPr>
            <w:tcW w:w="3195" w:type="dxa"/>
            <w:gridSpan w:val="2"/>
          </w:tcPr>
          <w:p w:rsidR="000C7B82" w:rsidRPr="000C7B82" w:rsidRDefault="000C7B82" w:rsidP="000C7B82">
            <w:pPr>
              <w:rPr>
                <w:rtl/>
                <w:lang w:val="en-US"/>
              </w:rPr>
            </w:pPr>
            <w:r w:rsidRPr="000C7B82">
              <w:rPr>
                <w:rFonts w:hint="cs"/>
                <w:rtl/>
                <w:lang w:val="en-US"/>
              </w:rPr>
              <w:t>סדקים בגוף האריח הנראים על פניו</w:t>
            </w:r>
          </w:p>
        </w:tc>
        <w:tc>
          <w:tcPr>
            <w:tcW w:w="1298" w:type="dxa"/>
          </w:tcPr>
          <w:p w:rsidR="000C7B82" w:rsidRPr="000C7B82" w:rsidRDefault="000C7B82" w:rsidP="000C7B82">
            <w:pPr>
              <w:rPr>
                <w:rtl/>
                <w:lang w:val="en-US"/>
              </w:rPr>
            </w:pPr>
            <w:r w:rsidRPr="000C7B82">
              <w:rPr>
                <w:rFonts w:hint="cs"/>
                <w:rtl/>
                <w:lang w:val="en-US"/>
              </w:rPr>
              <w:t>0</w:t>
            </w:r>
          </w:p>
        </w:tc>
        <w:tc>
          <w:tcPr>
            <w:tcW w:w="3093" w:type="dxa"/>
            <w:gridSpan w:val="3"/>
          </w:tcPr>
          <w:p w:rsidR="000C7B82" w:rsidRPr="000C7B82" w:rsidRDefault="000C7B82" w:rsidP="000C7B82">
            <w:pPr>
              <w:ind w:right="468"/>
              <w:rPr>
                <w:rtl/>
                <w:lang w:val="en-US"/>
              </w:rPr>
            </w:pPr>
            <w:r w:rsidRPr="000C7B82">
              <w:rPr>
                <w:rFonts w:hint="cs"/>
                <w:rtl/>
                <w:lang w:val="en-US"/>
              </w:rPr>
              <w:t>1 שאורכו 3 מ"מ מקס'</w:t>
            </w:r>
          </w:p>
        </w:tc>
      </w:tr>
      <w:tr w:rsidR="000C7B82" w:rsidRPr="000C7B82" w:rsidTr="00F8461B">
        <w:tc>
          <w:tcPr>
            <w:tcW w:w="1150" w:type="dxa"/>
          </w:tcPr>
          <w:p w:rsidR="000C7B82" w:rsidRPr="000C7B82" w:rsidRDefault="000C7B82" w:rsidP="000C7B82">
            <w:pPr>
              <w:ind w:right="468"/>
              <w:rPr>
                <w:rtl/>
                <w:lang w:val="en-US"/>
              </w:rPr>
            </w:pPr>
            <w:r w:rsidRPr="000C7B82">
              <w:rPr>
                <w:rFonts w:hint="cs"/>
                <w:rtl/>
                <w:lang w:val="en-US"/>
              </w:rPr>
              <w:t>5</w:t>
            </w:r>
          </w:p>
        </w:tc>
        <w:tc>
          <w:tcPr>
            <w:tcW w:w="3195" w:type="dxa"/>
            <w:gridSpan w:val="2"/>
          </w:tcPr>
          <w:p w:rsidR="000C7B82" w:rsidRPr="000C7B82" w:rsidRDefault="000C7B82" w:rsidP="000C7B82">
            <w:pPr>
              <w:rPr>
                <w:rtl/>
                <w:lang w:val="en-US"/>
              </w:rPr>
            </w:pPr>
            <w:r w:rsidRPr="000C7B82">
              <w:rPr>
                <w:rFonts w:hint="cs"/>
                <w:rtl/>
                <w:lang w:val="en-US"/>
              </w:rPr>
              <w:t>בועות אוויר</w:t>
            </w:r>
          </w:p>
        </w:tc>
        <w:tc>
          <w:tcPr>
            <w:tcW w:w="1298" w:type="dxa"/>
          </w:tcPr>
          <w:p w:rsidR="000C7B82" w:rsidRPr="000C7B82" w:rsidRDefault="000C7B82" w:rsidP="000C7B82">
            <w:pPr>
              <w:rPr>
                <w:rtl/>
                <w:lang w:val="en-US"/>
              </w:rPr>
            </w:pPr>
            <w:r w:rsidRPr="000C7B82">
              <w:rPr>
                <w:rFonts w:hint="cs"/>
                <w:rtl/>
                <w:lang w:val="en-US"/>
              </w:rPr>
              <w:t>0</w:t>
            </w:r>
          </w:p>
        </w:tc>
        <w:tc>
          <w:tcPr>
            <w:tcW w:w="3093" w:type="dxa"/>
            <w:gridSpan w:val="3"/>
          </w:tcPr>
          <w:p w:rsidR="000C7B82" w:rsidRPr="000C7B82" w:rsidRDefault="000C7B82" w:rsidP="000C7B82">
            <w:pPr>
              <w:ind w:right="468"/>
              <w:rPr>
                <w:rtl/>
                <w:lang w:val="en-US"/>
              </w:rPr>
            </w:pPr>
            <w:r w:rsidRPr="000C7B82">
              <w:rPr>
                <w:rFonts w:hint="cs"/>
                <w:rtl/>
                <w:lang w:val="en-US"/>
              </w:rPr>
              <w:t>1 שקוטרה 1 מ"מ מקס'</w:t>
            </w:r>
          </w:p>
        </w:tc>
      </w:tr>
      <w:tr w:rsidR="000C7B82" w:rsidRPr="000C7B82" w:rsidTr="00F8461B">
        <w:tc>
          <w:tcPr>
            <w:tcW w:w="1150" w:type="dxa"/>
          </w:tcPr>
          <w:p w:rsidR="000C7B82" w:rsidRPr="000C7B82" w:rsidRDefault="000C7B82" w:rsidP="000C7B82">
            <w:pPr>
              <w:ind w:right="468"/>
              <w:rPr>
                <w:rtl/>
                <w:lang w:val="en-US"/>
              </w:rPr>
            </w:pPr>
            <w:r w:rsidRPr="000C7B82">
              <w:rPr>
                <w:rFonts w:hint="cs"/>
                <w:rtl/>
                <w:lang w:val="en-US"/>
              </w:rPr>
              <w:t>6</w:t>
            </w:r>
          </w:p>
        </w:tc>
        <w:tc>
          <w:tcPr>
            <w:tcW w:w="3195" w:type="dxa"/>
            <w:gridSpan w:val="2"/>
          </w:tcPr>
          <w:p w:rsidR="000C7B82" w:rsidRPr="000C7B82" w:rsidRDefault="000C7B82" w:rsidP="000C7B82">
            <w:pPr>
              <w:rPr>
                <w:rtl/>
                <w:lang w:val="en-US"/>
              </w:rPr>
            </w:pPr>
            <w:r w:rsidRPr="000C7B82">
              <w:rPr>
                <w:rFonts w:hint="cs"/>
                <w:rtl/>
                <w:lang w:val="en-US"/>
              </w:rPr>
              <w:t xml:space="preserve">כתמים </w:t>
            </w:r>
            <w:r w:rsidRPr="000C7B82">
              <w:rPr>
                <w:rFonts w:hint="cs"/>
                <w:vertAlign w:val="superscript"/>
                <w:rtl/>
                <w:lang w:val="en-US"/>
              </w:rPr>
              <w:t>(א) (ז)</w:t>
            </w:r>
          </w:p>
        </w:tc>
        <w:tc>
          <w:tcPr>
            <w:tcW w:w="1298" w:type="dxa"/>
          </w:tcPr>
          <w:p w:rsidR="000C7B82" w:rsidRPr="000C7B82" w:rsidRDefault="000C7B82" w:rsidP="000C7B82">
            <w:pPr>
              <w:rPr>
                <w:rtl/>
                <w:lang w:val="en-US"/>
              </w:rPr>
            </w:pPr>
            <w:r w:rsidRPr="000C7B82">
              <w:rPr>
                <w:rFonts w:hint="cs"/>
                <w:rtl/>
                <w:lang w:val="en-US"/>
              </w:rPr>
              <w:t xml:space="preserve">כתם אחד </w:t>
            </w:r>
            <w:r w:rsidRPr="000C7B82">
              <w:rPr>
                <w:rFonts w:hint="cs"/>
                <w:vertAlign w:val="superscript"/>
                <w:rtl/>
                <w:lang w:val="en-US"/>
              </w:rPr>
              <w:t>(ו)</w:t>
            </w:r>
            <w:r w:rsidRPr="000C7B82">
              <w:rPr>
                <w:rFonts w:hint="cs"/>
                <w:rtl/>
                <w:lang w:val="en-US"/>
              </w:rPr>
              <w:t>, שקוטרו 0.6 מ"מ, מקס'</w:t>
            </w:r>
          </w:p>
        </w:tc>
        <w:tc>
          <w:tcPr>
            <w:tcW w:w="1375" w:type="dxa"/>
            <w:gridSpan w:val="2"/>
          </w:tcPr>
          <w:p w:rsidR="000C7B82" w:rsidRPr="000C7B82" w:rsidRDefault="000C7B82" w:rsidP="000C7B82">
            <w:pPr>
              <w:ind w:right="468"/>
              <w:rPr>
                <w:rtl/>
                <w:lang w:val="en-US"/>
              </w:rPr>
            </w:pPr>
            <w:r w:rsidRPr="000C7B82">
              <w:rPr>
                <w:rFonts w:hint="cs"/>
                <w:rtl/>
                <w:lang w:val="en-US"/>
              </w:rPr>
              <w:t xml:space="preserve">3 כתמים </w:t>
            </w:r>
            <w:r w:rsidRPr="000C7B82">
              <w:rPr>
                <w:rFonts w:hint="cs"/>
                <w:vertAlign w:val="superscript"/>
                <w:rtl/>
                <w:lang w:val="en-US"/>
              </w:rPr>
              <w:t>(ו)</w:t>
            </w:r>
            <w:r w:rsidRPr="000C7B82">
              <w:rPr>
                <w:rFonts w:hint="cs"/>
                <w:rtl/>
                <w:lang w:val="en-US"/>
              </w:rPr>
              <w:t>, שקוטר כל אחד מהם 0.8 מ"מ, מקס'</w:t>
            </w:r>
          </w:p>
        </w:tc>
        <w:tc>
          <w:tcPr>
            <w:tcW w:w="1718" w:type="dxa"/>
          </w:tcPr>
          <w:p w:rsidR="000C7B82" w:rsidRPr="000C7B82" w:rsidRDefault="000C7B82" w:rsidP="000C7B82">
            <w:pPr>
              <w:ind w:right="468"/>
              <w:rPr>
                <w:rtl/>
                <w:lang w:val="en-US"/>
              </w:rPr>
            </w:pPr>
            <w:r w:rsidRPr="000C7B82">
              <w:rPr>
                <w:rFonts w:hint="cs"/>
                <w:rtl/>
                <w:lang w:val="en-US"/>
              </w:rPr>
              <w:t xml:space="preserve">2 כתמים </w:t>
            </w:r>
            <w:r w:rsidRPr="000C7B82">
              <w:rPr>
                <w:rFonts w:hint="cs"/>
                <w:vertAlign w:val="superscript"/>
                <w:rtl/>
                <w:lang w:val="en-US"/>
              </w:rPr>
              <w:t>(ו)</w:t>
            </w:r>
            <w:r w:rsidRPr="000C7B82">
              <w:rPr>
                <w:rFonts w:hint="cs"/>
                <w:rtl/>
                <w:lang w:val="en-US"/>
              </w:rPr>
              <w:t>, שקוטר כל אחד מהם 2.0 מ"מ, מקס'</w:t>
            </w:r>
          </w:p>
        </w:tc>
      </w:tr>
      <w:tr w:rsidR="000C7B82" w:rsidRPr="000C7B82" w:rsidTr="00F8461B">
        <w:trPr>
          <w:trHeight w:val="279"/>
        </w:trPr>
        <w:tc>
          <w:tcPr>
            <w:tcW w:w="1150" w:type="dxa"/>
            <w:vMerge w:val="restart"/>
          </w:tcPr>
          <w:p w:rsidR="000C7B82" w:rsidRPr="000C7B82" w:rsidRDefault="000C7B82" w:rsidP="000C7B82">
            <w:pPr>
              <w:ind w:right="468"/>
              <w:rPr>
                <w:rtl/>
                <w:lang w:val="en-US"/>
              </w:rPr>
            </w:pPr>
            <w:r w:rsidRPr="000C7B82">
              <w:rPr>
                <w:rFonts w:hint="cs"/>
                <w:rtl/>
                <w:lang w:val="en-US"/>
              </w:rPr>
              <w:t>7</w:t>
            </w:r>
          </w:p>
        </w:tc>
        <w:tc>
          <w:tcPr>
            <w:tcW w:w="1477" w:type="dxa"/>
            <w:vMerge w:val="restart"/>
          </w:tcPr>
          <w:p w:rsidR="000C7B82" w:rsidRPr="000C7B82" w:rsidRDefault="000C7B82" w:rsidP="000C7B82">
            <w:pPr>
              <w:tabs>
                <w:tab w:val="right" w:pos="942"/>
                <w:tab w:val="right" w:pos="1020"/>
              </w:tabs>
              <w:ind w:right="117"/>
              <w:rPr>
                <w:rtl/>
                <w:lang w:val="en-US"/>
              </w:rPr>
            </w:pPr>
            <w:r w:rsidRPr="000C7B82">
              <w:rPr>
                <w:rFonts w:hint="cs"/>
                <w:rtl/>
                <w:lang w:val="en-US"/>
              </w:rPr>
              <w:t>נקבים</w:t>
            </w:r>
            <w:r w:rsidRPr="000C7B82">
              <w:rPr>
                <w:rFonts w:hint="cs"/>
                <w:vertAlign w:val="superscript"/>
                <w:rtl/>
                <w:lang w:val="en-US"/>
              </w:rPr>
              <w:t>(א) (ז)</w:t>
            </w:r>
          </w:p>
        </w:tc>
        <w:tc>
          <w:tcPr>
            <w:tcW w:w="1718" w:type="dxa"/>
          </w:tcPr>
          <w:p w:rsidR="000C7B82" w:rsidRPr="000C7B82" w:rsidRDefault="000C7B82" w:rsidP="000C7B82">
            <w:pPr>
              <w:ind w:right="468"/>
              <w:rPr>
                <w:rtl/>
                <w:lang w:val="en-US"/>
              </w:rPr>
            </w:pPr>
            <w:r w:rsidRPr="000C7B82">
              <w:rPr>
                <w:rFonts w:hint="cs"/>
                <w:rtl/>
                <w:lang w:val="en-US"/>
              </w:rPr>
              <w:t>בפני האריח</w:t>
            </w:r>
          </w:p>
        </w:tc>
        <w:tc>
          <w:tcPr>
            <w:tcW w:w="1312" w:type="dxa"/>
            <w:gridSpan w:val="2"/>
            <w:shd w:val="clear" w:color="auto" w:fill="auto"/>
          </w:tcPr>
          <w:p w:rsidR="000C7B82" w:rsidRPr="000C7B82" w:rsidRDefault="000C7B82" w:rsidP="000C7B82">
            <w:pPr>
              <w:ind w:right="468"/>
              <w:rPr>
                <w:rtl/>
                <w:lang w:val="en-US"/>
              </w:rPr>
            </w:pPr>
            <w:r w:rsidRPr="000C7B82">
              <w:rPr>
                <w:rFonts w:hint="cs"/>
                <w:rtl/>
                <w:lang w:val="en-US"/>
              </w:rPr>
              <w:t>0</w:t>
            </w:r>
          </w:p>
        </w:tc>
        <w:tc>
          <w:tcPr>
            <w:tcW w:w="3079" w:type="dxa"/>
            <w:gridSpan w:val="2"/>
            <w:shd w:val="clear" w:color="auto" w:fill="auto"/>
          </w:tcPr>
          <w:p w:rsidR="000C7B82" w:rsidRPr="000C7B82" w:rsidRDefault="000C7B82" w:rsidP="000C7B82">
            <w:pPr>
              <w:rPr>
                <w:rtl/>
                <w:lang w:val="en-US"/>
              </w:rPr>
            </w:pPr>
            <w:r w:rsidRPr="000C7B82">
              <w:rPr>
                <w:rFonts w:hint="cs"/>
                <w:rtl/>
                <w:lang w:val="en-US"/>
              </w:rPr>
              <w:t xml:space="preserve">1 </w:t>
            </w:r>
            <w:r w:rsidRPr="000C7B82">
              <w:rPr>
                <w:rFonts w:hint="cs"/>
                <w:vertAlign w:val="superscript"/>
                <w:rtl/>
                <w:lang w:val="en-US"/>
              </w:rPr>
              <w:t>(ו)</w:t>
            </w:r>
            <w:r w:rsidRPr="000C7B82">
              <w:rPr>
                <w:rFonts w:hint="cs"/>
                <w:rtl/>
                <w:lang w:val="en-US"/>
              </w:rPr>
              <w:t xml:space="preserve">, שקוטרו 0.8 מ"מ,  מקס' </w:t>
            </w:r>
            <w:r w:rsidRPr="000C7B82">
              <w:rPr>
                <w:rFonts w:hint="cs"/>
                <w:vertAlign w:val="superscript"/>
                <w:rtl/>
                <w:lang w:val="en-US"/>
              </w:rPr>
              <w:t>(ח)</w:t>
            </w:r>
          </w:p>
        </w:tc>
      </w:tr>
      <w:tr w:rsidR="000C7B82" w:rsidRPr="000C7B82" w:rsidTr="00F8461B">
        <w:trPr>
          <w:trHeight w:val="279"/>
        </w:trPr>
        <w:tc>
          <w:tcPr>
            <w:tcW w:w="1150" w:type="dxa"/>
            <w:vMerge/>
          </w:tcPr>
          <w:p w:rsidR="000C7B82" w:rsidRPr="000C7B82" w:rsidRDefault="000C7B82" w:rsidP="000C7B82">
            <w:pPr>
              <w:ind w:right="468"/>
              <w:rPr>
                <w:rtl/>
                <w:lang w:val="en-US"/>
              </w:rPr>
            </w:pPr>
          </w:p>
        </w:tc>
        <w:tc>
          <w:tcPr>
            <w:tcW w:w="1477" w:type="dxa"/>
            <w:vMerge/>
          </w:tcPr>
          <w:p w:rsidR="000C7B82" w:rsidRPr="000C7B82" w:rsidRDefault="000C7B82" w:rsidP="000C7B82">
            <w:pPr>
              <w:ind w:right="468"/>
              <w:rPr>
                <w:rtl/>
                <w:lang w:val="en-US"/>
              </w:rPr>
            </w:pPr>
          </w:p>
        </w:tc>
        <w:tc>
          <w:tcPr>
            <w:tcW w:w="1718" w:type="dxa"/>
          </w:tcPr>
          <w:p w:rsidR="000C7B82" w:rsidRPr="000C7B82" w:rsidRDefault="000C7B82" w:rsidP="000C7B82">
            <w:pPr>
              <w:ind w:right="468"/>
              <w:rPr>
                <w:rtl/>
                <w:lang w:val="en-US"/>
              </w:rPr>
            </w:pPr>
            <w:r w:rsidRPr="000C7B82">
              <w:rPr>
                <w:rFonts w:hint="cs"/>
                <w:rtl/>
                <w:lang w:val="en-US"/>
              </w:rPr>
              <w:t>במקצועות</w:t>
            </w:r>
          </w:p>
        </w:tc>
        <w:tc>
          <w:tcPr>
            <w:tcW w:w="1312" w:type="dxa"/>
            <w:gridSpan w:val="2"/>
            <w:shd w:val="clear" w:color="auto" w:fill="auto"/>
          </w:tcPr>
          <w:p w:rsidR="000C7B82" w:rsidRPr="000C7B82" w:rsidRDefault="000C7B82" w:rsidP="000C7B82">
            <w:pPr>
              <w:rPr>
                <w:rtl/>
                <w:lang w:val="en-US"/>
              </w:rPr>
            </w:pPr>
            <w:r w:rsidRPr="000C7B82">
              <w:rPr>
                <w:rFonts w:hint="cs"/>
                <w:rtl/>
                <w:lang w:val="en-US"/>
              </w:rPr>
              <w:t xml:space="preserve">2 </w:t>
            </w:r>
            <w:r w:rsidRPr="000C7B82">
              <w:rPr>
                <w:rFonts w:hint="cs"/>
                <w:vertAlign w:val="superscript"/>
                <w:rtl/>
                <w:lang w:val="en-US"/>
              </w:rPr>
              <w:t>(ו)</w:t>
            </w:r>
            <w:r w:rsidRPr="000C7B82">
              <w:rPr>
                <w:rFonts w:hint="cs"/>
                <w:rtl/>
                <w:lang w:val="en-US"/>
              </w:rPr>
              <w:t>, שקוטר כל אחד מהם 0.6 מ"מ, מקס'</w:t>
            </w:r>
          </w:p>
        </w:tc>
        <w:tc>
          <w:tcPr>
            <w:tcW w:w="3079" w:type="dxa"/>
            <w:gridSpan w:val="2"/>
            <w:shd w:val="clear" w:color="auto" w:fill="auto"/>
          </w:tcPr>
          <w:p w:rsidR="000C7B82" w:rsidRPr="000C7B82" w:rsidRDefault="000C7B82" w:rsidP="000C7B82">
            <w:pPr>
              <w:rPr>
                <w:rtl/>
                <w:lang w:val="en-US"/>
              </w:rPr>
            </w:pPr>
            <w:r w:rsidRPr="000C7B82">
              <w:rPr>
                <w:rFonts w:hint="cs"/>
                <w:rtl/>
                <w:lang w:val="en-US"/>
              </w:rPr>
              <w:t xml:space="preserve">3 </w:t>
            </w:r>
            <w:r w:rsidRPr="000C7B82">
              <w:rPr>
                <w:rFonts w:hint="cs"/>
                <w:vertAlign w:val="superscript"/>
                <w:rtl/>
                <w:lang w:val="en-US"/>
              </w:rPr>
              <w:t>(ו)</w:t>
            </w:r>
            <w:r w:rsidRPr="000C7B82">
              <w:rPr>
                <w:rFonts w:hint="cs"/>
                <w:rtl/>
                <w:lang w:val="en-US"/>
              </w:rPr>
              <w:t xml:space="preserve">, שקוטר כל אחד מהם 0.8 מ"מ,  מקס' </w:t>
            </w:r>
          </w:p>
        </w:tc>
      </w:tr>
      <w:tr w:rsidR="000C7B82" w:rsidRPr="000C7B82" w:rsidTr="00F8461B">
        <w:tc>
          <w:tcPr>
            <w:tcW w:w="1150" w:type="dxa"/>
          </w:tcPr>
          <w:p w:rsidR="000C7B82" w:rsidRPr="000C7B82" w:rsidRDefault="000C7B82" w:rsidP="000C7B82">
            <w:pPr>
              <w:ind w:right="468"/>
              <w:rPr>
                <w:rtl/>
                <w:lang w:val="en-US"/>
              </w:rPr>
            </w:pPr>
            <w:r w:rsidRPr="000C7B82">
              <w:rPr>
                <w:rFonts w:hint="cs"/>
                <w:rtl/>
                <w:lang w:val="en-US"/>
              </w:rPr>
              <w:t>11</w:t>
            </w:r>
          </w:p>
        </w:tc>
        <w:tc>
          <w:tcPr>
            <w:tcW w:w="3195" w:type="dxa"/>
            <w:gridSpan w:val="2"/>
          </w:tcPr>
          <w:p w:rsidR="000C7B82" w:rsidRPr="000C7B82" w:rsidRDefault="000C7B82" w:rsidP="000C7B82">
            <w:pPr>
              <w:ind w:right="62"/>
              <w:rPr>
                <w:rtl/>
                <w:lang w:val="en-US"/>
              </w:rPr>
            </w:pPr>
            <w:r w:rsidRPr="000C7B82">
              <w:rPr>
                <w:rFonts w:hint="cs"/>
                <w:rtl/>
                <w:lang w:val="en-US"/>
              </w:rPr>
              <w:t xml:space="preserve">גבשושיות </w:t>
            </w:r>
            <w:r w:rsidRPr="000C7B82">
              <w:rPr>
                <w:rFonts w:hint="cs"/>
                <w:vertAlign w:val="superscript"/>
                <w:rtl/>
                <w:lang w:val="en-US"/>
              </w:rPr>
              <w:t>(א)</w:t>
            </w:r>
          </w:p>
        </w:tc>
        <w:tc>
          <w:tcPr>
            <w:tcW w:w="1298" w:type="dxa"/>
          </w:tcPr>
          <w:p w:rsidR="000C7B82" w:rsidRPr="000C7B82" w:rsidRDefault="000C7B82" w:rsidP="000C7B82">
            <w:pPr>
              <w:ind w:right="468"/>
              <w:rPr>
                <w:rtl/>
                <w:lang w:val="en-US"/>
              </w:rPr>
            </w:pPr>
            <w:r w:rsidRPr="000C7B82">
              <w:rPr>
                <w:rFonts w:hint="cs"/>
                <w:rtl/>
                <w:lang w:val="en-US"/>
              </w:rPr>
              <w:t xml:space="preserve">2 </w:t>
            </w:r>
            <w:r w:rsidRPr="000C7B82">
              <w:rPr>
                <w:rFonts w:hint="cs"/>
                <w:vertAlign w:val="superscript"/>
                <w:rtl/>
                <w:lang w:val="en-US"/>
              </w:rPr>
              <w:t>(1)</w:t>
            </w:r>
            <w:r w:rsidRPr="000C7B82">
              <w:rPr>
                <w:rFonts w:hint="cs"/>
                <w:rtl/>
                <w:lang w:val="en-US"/>
              </w:rPr>
              <w:t xml:space="preserve">, שקוטר כל אחת מהן 0.6 מ"מ, </w:t>
            </w:r>
            <w:r w:rsidRPr="000C7B82">
              <w:rPr>
                <w:rFonts w:hint="cs"/>
                <w:rtl/>
                <w:lang w:val="en-US"/>
              </w:rPr>
              <w:lastRenderedPageBreak/>
              <w:t>מקס'</w:t>
            </w:r>
          </w:p>
        </w:tc>
        <w:tc>
          <w:tcPr>
            <w:tcW w:w="1375" w:type="dxa"/>
            <w:gridSpan w:val="2"/>
          </w:tcPr>
          <w:p w:rsidR="000C7B82" w:rsidRPr="000C7B82" w:rsidRDefault="000C7B82" w:rsidP="000C7B82">
            <w:pPr>
              <w:ind w:right="468"/>
              <w:rPr>
                <w:rtl/>
                <w:lang w:val="en-US"/>
              </w:rPr>
            </w:pPr>
            <w:r w:rsidRPr="000C7B82">
              <w:rPr>
                <w:rFonts w:hint="cs"/>
                <w:rtl/>
                <w:lang w:val="en-US"/>
              </w:rPr>
              <w:lastRenderedPageBreak/>
              <w:t>3</w:t>
            </w:r>
            <w:r w:rsidRPr="000C7B82">
              <w:rPr>
                <w:rFonts w:hint="cs"/>
                <w:vertAlign w:val="superscript"/>
                <w:rtl/>
                <w:lang w:val="en-US"/>
              </w:rPr>
              <w:t xml:space="preserve">(1), </w:t>
            </w:r>
            <w:r w:rsidRPr="000C7B82">
              <w:rPr>
                <w:rFonts w:hint="cs"/>
                <w:rtl/>
                <w:lang w:val="en-US"/>
              </w:rPr>
              <w:t xml:space="preserve">שקוטר כל אחת מהן 1.0 מ"מ, </w:t>
            </w:r>
            <w:r w:rsidRPr="000C7B82">
              <w:rPr>
                <w:rFonts w:hint="cs"/>
                <w:rtl/>
                <w:lang w:val="en-US"/>
              </w:rPr>
              <w:lastRenderedPageBreak/>
              <w:t>מקס'</w:t>
            </w:r>
          </w:p>
        </w:tc>
        <w:tc>
          <w:tcPr>
            <w:tcW w:w="1718" w:type="dxa"/>
          </w:tcPr>
          <w:p w:rsidR="000C7B82" w:rsidRPr="000C7B82" w:rsidRDefault="000C7B82" w:rsidP="000C7B82">
            <w:pPr>
              <w:ind w:right="468"/>
              <w:rPr>
                <w:rtl/>
                <w:lang w:val="en-US"/>
              </w:rPr>
            </w:pPr>
            <w:r w:rsidRPr="000C7B82">
              <w:rPr>
                <w:rFonts w:hint="cs"/>
                <w:rtl/>
                <w:lang w:val="en-US"/>
              </w:rPr>
              <w:lastRenderedPageBreak/>
              <w:t>2</w:t>
            </w:r>
            <w:r w:rsidRPr="000C7B82">
              <w:rPr>
                <w:rFonts w:hint="cs"/>
                <w:vertAlign w:val="superscript"/>
                <w:rtl/>
                <w:lang w:val="en-US"/>
              </w:rPr>
              <w:t xml:space="preserve">(1), </w:t>
            </w:r>
            <w:r w:rsidRPr="000C7B82">
              <w:rPr>
                <w:rFonts w:hint="cs"/>
                <w:rtl/>
                <w:lang w:val="en-US"/>
              </w:rPr>
              <w:t>שקוטר כל אחת מהן 2.0 מ"מ, מקס'</w:t>
            </w:r>
          </w:p>
        </w:tc>
      </w:tr>
      <w:tr w:rsidR="000C7B82" w:rsidRPr="000C7B82" w:rsidTr="00F8461B">
        <w:trPr>
          <w:trHeight w:val="318"/>
        </w:trPr>
        <w:tc>
          <w:tcPr>
            <w:tcW w:w="1150" w:type="dxa"/>
          </w:tcPr>
          <w:p w:rsidR="000C7B82" w:rsidRPr="000C7B82" w:rsidRDefault="000C7B82" w:rsidP="000C7B82">
            <w:pPr>
              <w:ind w:right="468"/>
              <w:rPr>
                <w:rtl/>
                <w:lang w:val="en-US"/>
              </w:rPr>
            </w:pPr>
          </w:p>
        </w:tc>
        <w:tc>
          <w:tcPr>
            <w:tcW w:w="3195" w:type="dxa"/>
            <w:gridSpan w:val="2"/>
          </w:tcPr>
          <w:p w:rsidR="000C7B82" w:rsidRPr="000C7B82" w:rsidRDefault="000C7B82" w:rsidP="000C7B82">
            <w:pPr>
              <w:ind w:right="720"/>
              <w:jc w:val="center"/>
              <w:rPr>
                <w:sz w:val="28"/>
                <w:szCs w:val="28"/>
                <w:rtl/>
                <w:lang w:val="en-US"/>
              </w:rPr>
            </w:pPr>
            <w:r w:rsidRPr="000C7B82">
              <w:rPr>
                <w:rFonts w:hint="cs"/>
                <w:rtl/>
                <w:lang w:val="en-US"/>
              </w:rPr>
              <w:t xml:space="preserve">סימני ליטוש הנראים לעין או הניתנים למישוש, או אזורים ללא ליטוש </w:t>
            </w:r>
            <w:r w:rsidRPr="000C7B82">
              <w:rPr>
                <w:rFonts w:hint="cs"/>
                <w:vertAlign w:val="superscript"/>
                <w:rtl/>
                <w:lang w:val="en-US"/>
              </w:rPr>
              <w:t>(ג)</w:t>
            </w:r>
            <w:r w:rsidRPr="000C7B82">
              <w:rPr>
                <w:rFonts w:hint="cs"/>
                <w:sz w:val="28"/>
                <w:szCs w:val="28"/>
                <w:rtl/>
                <w:lang w:val="en-US"/>
              </w:rPr>
              <w:t xml:space="preserve"> </w:t>
            </w:r>
          </w:p>
          <w:p w:rsidR="000C7B82" w:rsidRPr="000C7B82" w:rsidRDefault="000C7B82" w:rsidP="000C7B82">
            <w:pPr>
              <w:ind w:right="62"/>
              <w:rPr>
                <w:rtl/>
                <w:lang w:val="en-US"/>
              </w:rPr>
            </w:pPr>
          </w:p>
        </w:tc>
        <w:tc>
          <w:tcPr>
            <w:tcW w:w="1298" w:type="dxa"/>
          </w:tcPr>
          <w:p w:rsidR="000C7B82" w:rsidRPr="000C7B82" w:rsidRDefault="000C7B82" w:rsidP="000C7B82">
            <w:pPr>
              <w:ind w:right="468"/>
              <w:rPr>
                <w:rtl/>
                <w:lang w:val="en-US"/>
              </w:rPr>
            </w:pPr>
            <w:r w:rsidRPr="000C7B82">
              <w:rPr>
                <w:rFonts w:hint="cs"/>
                <w:rtl/>
                <w:lang w:val="en-US"/>
              </w:rPr>
              <w:t>0</w:t>
            </w:r>
          </w:p>
        </w:tc>
        <w:tc>
          <w:tcPr>
            <w:tcW w:w="1375" w:type="dxa"/>
            <w:gridSpan w:val="2"/>
          </w:tcPr>
          <w:p w:rsidR="000C7B82" w:rsidRPr="000C7B82" w:rsidRDefault="000C7B82" w:rsidP="000C7B82">
            <w:pPr>
              <w:ind w:right="468"/>
              <w:rPr>
                <w:rtl/>
                <w:lang w:val="en-US"/>
              </w:rPr>
            </w:pPr>
            <w:r w:rsidRPr="000C7B82">
              <w:rPr>
                <w:rFonts w:hint="cs"/>
                <w:rtl/>
                <w:lang w:val="en-US"/>
              </w:rPr>
              <w:t>0</w:t>
            </w:r>
          </w:p>
        </w:tc>
        <w:tc>
          <w:tcPr>
            <w:tcW w:w="1718" w:type="dxa"/>
          </w:tcPr>
          <w:p w:rsidR="000C7B82" w:rsidRPr="000C7B82" w:rsidRDefault="000C7B82" w:rsidP="000C7B82">
            <w:pPr>
              <w:ind w:right="468"/>
              <w:rPr>
                <w:rtl/>
                <w:lang w:val="en-US"/>
              </w:rPr>
            </w:pPr>
            <w:r w:rsidRPr="000C7B82">
              <w:rPr>
                <w:rFonts w:hint="cs"/>
                <w:rtl/>
                <w:lang w:val="en-US"/>
              </w:rPr>
              <w:t>מותרים</w:t>
            </w:r>
          </w:p>
        </w:tc>
      </w:tr>
      <w:tr w:rsidR="000C7B82" w:rsidRPr="000C7B82" w:rsidTr="00F8461B">
        <w:tc>
          <w:tcPr>
            <w:tcW w:w="1150" w:type="dxa"/>
          </w:tcPr>
          <w:p w:rsidR="000C7B82" w:rsidRPr="000C7B82" w:rsidRDefault="000C7B82" w:rsidP="000C7B82">
            <w:pPr>
              <w:ind w:right="468"/>
              <w:rPr>
                <w:rtl/>
                <w:lang w:val="en-US"/>
              </w:rPr>
            </w:pPr>
            <w:r w:rsidRPr="000C7B82">
              <w:rPr>
                <w:rFonts w:hint="cs"/>
                <w:rtl/>
                <w:lang w:val="en-US"/>
              </w:rPr>
              <w:t>13</w:t>
            </w:r>
          </w:p>
        </w:tc>
        <w:tc>
          <w:tcPr>
            <w:tcW w:w="3195" w:type="dxa"/>
            <w:gridSpan w:val="2"/>
          </w:tcPr>
          <w:p w:rsidR="000C7B82" w:rsidRPr="000C7B82" w:rsidRDefault="000C7B82" w:rsidP="000C7B82">
            <w:pPr>
              <w:ind w:right="62"/>
              <w:rPr>
                <w:rtl/>
                <w:lang w:val="en-US"/>
              </w:rPr>
            </w:pPr>
            <w:r w:rsidRPr="000C7B82">
              <w:rPr>
                <w:rFonts w:hint="cs"/>
                <w:rtl/>
                <w:lang w:val="en-US"/>
              </w:rPr>
              <w:t>מספר מקסימלי של טיפוסי פגמים</w:t>
            </w:r>
          </w:p>
        </w:tc>
        <w:tc>
          <w:tcPr>
            <w:tcW w:w="1298" w:type="dxa"/>
          </w:tcPr>
          <w:p w:rsidR="000C7B82" w:rsidRPr="000C7B82" w:rsidRDefault="000C7B82" w:rsidP="000C7B82">
            <w:pPr>
              <w:ind w:right="468"/>
              <w:rPr>
                <w:rtl/>
                <w:lang w:val="en-US"/>
              </w:rPr>
            </w:pPr>
            <w:r w:rsidRPr="000C7B82">
              <w:rPr>
                <w:rFonts w:hint="cs"/>
                <w:rtl/>
                <w:lang w:val="en-US"/>
              </w:rPr>
              <w:t>2</w:t>
            </w:r>
          </w:p>
        </w:tc>
        <w:tc>
          <w:tcPr>
            <w:tcW w:w="1375" w:type="dxa"/>
            <w:gridSpan w:val="2"/>
          </w:tcPr>
          <w:p w:rsidR="000C7B82" w:rsidRPr="000C7B82" w:rsidRDefault="000C7B82" w:rsidP="000C7B82">
            <w:pPr>
              <w:ind w:right="468"/>
              <w:rPr>
                <w:rtl/>
                <w:lang w:val="en-US"/>
              </w:rPr>
            </w:pPr>
            <w:r w:rsidRPr="000C7B82">
              <w:rPr>
                <w:rFonts w:hint="cs"/>
                <w:rtl/>
                <w:lang w:val="en-US"/>
              </w:rPr>
              <w:t>4</w:t>
            </w:r>
          </w:p>
        </w:tc>
        <w:tc>
          <w:tcPr>
            <w:tcW w:w="1718" w:type="dxa"/>
          </w:tcPr>
          <w:p w:rsidR="000C7B82" w:rsidRPr="000C7B82" w:rsidRDefault="000C7B82" w:rsidP="000C7B82">
            <w:pPr>
              <w:ind w:right="468"/>
              <w:rPr>
                <w:rtl/>
                <w:lang w:val="en-US"/>
              </w:rPr>
            </w:pPr>
            <w:r w:rsidRPr="000C7B82">
              <w:rPr>
                <w:rFonts w:hint="cs"/>
                <w:rtl/>
                <w:lang w:val="en-US"/>
              </w:rPr>
              <w:t>4</w:t>
            </w:r>
          </w:p>
        </w:tc>
      </w:tr>
    </w:tbl>
    <w:p w:rsidR="000C7B82" w:rsidRPr="000C7B82" w:rsidRDefault="000C7B82" w:rsidP="000C7B82">
      <w:pPr>
        <w:suppressAutoHyphens w:val="0"/>
        <w:ind w:left="639" w:right="546"/>
        <w:jc w:val="left"/>
        <w:rPr>
          <w:rFonts w:ascii="Arial" w:hAnsi="Arial" w:cs="Arial"/>
          <w:sz w:val="24"/>
          <w:szCs w:val="24"/>
          <w:rtl/>
          <w:lang w:val="en-US"/>
        </w:rPr>
      </w:pPr>
    </w:p>
    <w:p w:rsidR="000C7B82" w:rsidRPr="000C7B82" w:rsidRDefault="000C7B82" w:rsidP="000C7B82">
      <w:pPr>
        <w:ind w:right="720"/>
        <w:jc w:val="center"/>
        <w:rPr>
          <w:sz w:val="28"/>
          <w:szCs w:val="28"/>
          <w:rtl/>
          <w:lang w:val="en-US"/>
        </w:rPr>
      </w:pPr>
    </w:p>
    <w:p w:rsidR="000C7B82" w:rsidRPr="000C7B82" w:rsidRDefault="000C7B82" w:rsidP="000C7B82">
      <w:pPr>
        <w:jc w:val="left"/>
        <w:rPr>
          <w:rFonts w:ascii="Arial" w:hAnsi="Arial" w:cs="Arial"/>
          <w:b/>
          <w:bCs/>
          <w:sz w:val="32"/>
          <w:szCs w:val="32"/>
          <w:u w:val="single"/>
          <w:rtl/>
        </w:rPr>
      </w:pPr>
    </w:p>
    <w:p w:rsidR="000C7B82" w:rsidRPr="000C7B82" w:rsidRDefault="000C7B82" w:rsidP="000C7B82">
      <w:pPr>
        <w:jc w:val="left"/>
        <w:rPr>
          <w:rFonts w:ascii="Arial" w:hAnsi="Arial" w:cs="Arial"/>
          <w:b/>
          <w:bCs/>
          <w:sz w:val="32"/>
          <w:szCs w:val="32"/>
          <w:u w:val="single"/>
          <w:rtl/>
        </w:rPr>
      </w:pPr>
    </w:p>
    <w:p w:rsidR="000C7B82" w:rsidRPr="000C7B82" w:rsidRDefault="000C7B82" w:rsidP="000C7B82">
      <w:pPr>
        <w:jc w:val="left"/>
        <w:rPr>
          <w:rFonts w:ascii="Arial" w:hAnsi="Arial" w:cs="Arial"/>
          <w:b/>
          <w:bCs/>
          <w:sz w:val="32"/>
          <w:szCs w:val="32"/>
          <w:u w:val="single"/>
          <w:rtl/>
        </w:rPr>
      </w:pPr>
    </w:p>
    <w:p w:rsidR="000C7B82" w:rsidRPr="000C7B82" w:rsidRDefault="000C7B82" w:rsidP="000C7B82">
      <w:pPr>
        <w:jc w:val="left"/>
        <w:rPr>
          <w:rFonts w:ascii="Arial" w:hAnsi="Arial" w:cs="Arial"/>
          <w:b/>
          <w:bCs/>
          <w:sz w:val="32"/>
          <w:szCs w:val="32"/>
          <w:u w:val="single"/>
          <w:rtl/>
        </w:rPr>
      </w:pPr>
    </w:p>
    <w:p w:rsidR="000C7B82" w:rsidRPr="000C7B82" w:rsidRDefault="000C7B82" w:rsidP="000C7B82">
      <w:pPr>
        <w:jc w:val="left"/>
        <w:rPr>
          <w:rFonts w:ascii="Arial" w:hAnsi="Arial" w:cs="Arial"/>
          <w:b/>
          <w:bCs/>
          <w:sz w:val="32"/>
          <w:szCs w:val="32"/>
          <w:u w:val="single"/>
          <w:rtl/>
        </w:rPr>
      </w:pPr>
    </w:p>
    <w:p w:rsidR="000C7B82" w:rsidRPr="000C7B82" w:rsidRDefault="000C7B82" w:rsidP="000C7B82">
      <w:pPr>
        <w:jc w:val="left"/>
        <w:rPr>
          <w:rFonts w:ascii="Arial" w:hAnsi="Arial" w:cs="Arial"/>
          <w:b/>
          <w:bCs/>
          <w:sz w:val="32"/>
          <w:szCs w:val="32"/>
          <w:u w:val="single"/>
          <w:rtl/>
        </w:rPr>
      </w:pPr>
    </w:p>
    <w:p w:rsidR="000C7B82" w:rsidRPr="000C7B82" w:rsidRDefault="000C7B82" w:rsidP="000C7B82">
      <w:pPr>
        <w:jc w:val="left"/>
        <w:rPr>
          <w:rFonts w:ascii="Arial" w:hAnsi="Arial" w:cs="Arial"/>
          <w:b/>
          <w:bCs/>
          <w:sz w:val="32"/>
          <w:szCs w:val="32"/>
          <w:u w:val="single"/>
          <w:rtl/>
        </w:rPr>
      </w:pPr>
    </w:p>
    <w:p w:rsidR="000C7B82" w:rsidRPr="000C7B82" w:rsidRDefault="000C7B82" w:rsidP="000C7B82">
      <w:pPr>
        <w:keepNext/>
        <w:jc w:val="center"/>
        <w:outlineLvl w:val="1"/>
        <w:rPr>
          <w:rFonts w:cs="Arial"/>
          <w:b/>
          <w:bCs/>
          <w:sz w:val="32"/>
          <w:szCs w:val="32"/>
          <w:rtl/>
          <w:lang w:val="en-US"/>
        </w:rPr>
      </w:pPr>
      <w:r w:rsidRPr="000C7B82">
        <w:rPr>
          <w:rFonts w:cs="Arial" w:hint="cs"/>
          <w:b/>
          <w:bCs/>
          <w:sz w:val="32"/>
          <w:szCs w:val="32"/>
          <w:rtl/>
          <w:lang w:val="en-US"/>
        </w:rPr>
        <w:t xml:space="preserve">        </w:t>
      </w:r>
      <w:r w:rsidRPr="000C7B82">
        <w:rPr>
          <w:rFonts w:cs="Arial"/>
          <w:b/>
          <w:bCs/>
          <w:sz w:val="32"/>
          <w:szCs w:val="32"/>
          <w:rtl/>
          <w:lang w:val="en-US"/>
        </w:rPr>
        <w:t>אריחים רזרביים</w:t>
      </w:r>
    </w:p>
    <w:p w:rsidR="000C7B82" w:rsidRPr="000C7B82" w:rsidRDefault="000C7B82" w:rsidP="000C7B82">
      <w:pPr>
        <w:ind w:left="639" w:right="702"/>
        <w:rPr>
          <w:rtl/>
        </w:rPr>
      </w:pPr>
      <w:r w:rsidRPr="000C7B82">
        <w:rPr>
          <w:rFonts w:hint="cs"/>
          <w:rtl/>
        </w:rPr>
        <w:t xml:space="preserve">יש לבדוק אם סופקו אריחים נוספים (רזרבה) ללקוח. </w:t>
      </w:r>
    </w:p>
    <w:p w:rsidR="000C7B82" w:rsidRPr="000C7B82" w:rsidRDefault="000C7B82" w:rsidP="000C7B82">
      <w:pPr>
        <w:ind w:left="639" w:right="702"/>
        <w:rPr>
          <w:rtl/>
        </w:rPr>
      </w:pPr>
      <w:r w:rsidRPr="000C7B82">
        <w:rPr>
          <w:rFonts w:hint="cs"/>
          <w:rtl/>
        </w:rPr>
        <w:t>זאת בניגוד ל</w:t>
      </w:r>
      <w:r w:rsidRPr="000C7B82">
        <w:rPr>
          <w:rtl/>
        </w:rPr>
        <w:t>ת"י</w:t>
      </w:r>
      <w:r w:rsidRPr="000C7B82">
        <w:rPr>
          <w:rFonts w:hint="cs"/>
          <w:rtl/>
        </w:rPr>
        <w:t>1555 חלק 3, (מערכת פסיפס ואריחי קרמיקה לריצוף ולחיפוי בבניינים: ריצוף מרץ 2003) סעיף 2.2.11 לריצוף קרמיקה, נדרש לספק לדייר אריחים נוספים (רזרבה) למטרות תחזוקה. מקובל להשאיר כ- 2% אריחים נוספים מכל סוג לדייר. ציטוט:</w:t>
      </w:r>
    </w:p>
    <w:p w:rsidR="000C7B82" w:rsidRPr="000C7B82" w:rsidRDefault="000C7B82" w:rsidP="000C7B82">
      <w:pPr>
        <w:ind w:left="639" w:right="702" w:firstLine="624"/>
        <w:rPr>
          <w:rtl/>
        </w:rPr>
      </w:pPr>
      <w:r w:rsidRPr="000C7B82">
        <w:rPr>
          <w:noProof/>
          <w:lang w:val="en-US" w:eastAsia="en-US"/>
        </w:rPr>
        <w:drawing>
          <wp:inline distT="0" distB="0" distL="0" distR="0" wp14:anchorId="293B4CDF" wp14:editId="6300BE28">
            <wp:extent cx="5251908" cy="1231712"/>
            <wp:effectExtent l="323850" t="323850" r="311150" b="311785"/>
            <wp:docPr id="95" name="תמונה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78" cstate="email">
                      <a:extLst/>
                    </a:blip>
                    <a:srcRect/>
                    <a:stretch>
                      <a:fillRect/>
                    </a:stretch>
                  </pic:blipFill>
                  <pic:spPr bwMode="auto">
                    <a:xfrm>
                      <a:off x="0" y="0"/>
                      <a:ext cx="5251450" cy="123126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0C7B82" w:rsidRPr="000C7B82" w:rsidRDefault="000C7B82" w:rsidP="000C7B82">
      <w:pPr>
        <w:ind w:right="720"/>
        <w:jc w:val="center"/>
        <w:rPr>
          <w:sz w:val="28"/>
          <w:szCs w:val="28"/>
          <w:rtl/>
          <w:lang w:val="en-US"/>
        </w:rPr>
      </w:pPr>
      <w:r w:rsidRPr="000C7B82">
        <w:rPr>
          <w:rFonts w:hint="cs"/>
          <w:rtl/>
        </w:rPr>
        <w:t>דרוש: לספק אריחים נוספים מכל סוג בכמות של 2% מכל סוג אריח בריצוף ובחיפוי.</w:t>
      </w:r>
    </w:p>
    <w:p w:rsidR="000C7B82" w:rsidRPr="000C7B82" w:rsidRDefault="000C7B82" w:rsidP="000C7B82">
      <w:pPr>
        <w:jc w:val="left"/>
        <w:rPr>
          <w:rFonts w:ascii="Arial" w:hAnsi="Arial" w:cs="Arial"/>
          <w:b/>
          <w:bCs/>
          <w:sz w:val="32"/>
          <w:szCs w:val="32"/>
          <w:u w:val="single"/>
          <w:rtl/>
        </w:rPr>
      </w:pPr>
    </w:p>
    <w:p w:rsidR="000C7B82" w:rsidRPr="000C7B82" w:rsidRDefault="000C7B82" w:rsidP="000C7B82">
      <w:pPr>
        <w:keepNext/>
        <w:pBdr>
          <w:top w:val="single" w:sz="4" w:space="1" w:color="auto"/>
          <w:left w:val="single" w:sz="4" w:space="4" w:color="auto"/>
          <w:bottom w:val="single" w:sz="4" w:space="0" w:color="auto"/>
          <w:right w:val="single" w:sz="4" w:space="2" w:color="auto"/>
        </w:pBdr>
        <w:suppressAutoHyphens w:val="0"/>
        <w:ind w:left="1571" w:right="1152"/>
        <w:jc w:val="left"/>
        <w:rPr>
          <w:rFonts w:ascii="Arial" w:hAnsi="Arial" w:cs="Arial"/>
          <w:sz w:val="18"/>
          <w:szCs w:val="18"/>
          <w:rtl/>
          <w:lang w:val="en-US"/>
        </w:rPr>
      </w:pPr>
      <w:r w:rsidRPr="000C7B82">
        <w:rPr>
          <w:rFonts w:ascii="Arial" w:hAnsi="Arial" w:cs="Arial"/>
          <w:sz w:val="18"/>
          <w:szCs w:val="18"/>
          <w:rtl/>
          <w:lang w:val="en-US"/>
        </w:rPr>
        <w:t>מילוי המישקים יהיה אחיד וללא חללים</w:t>
      </w:r>
    </w:p>
    <w:p w:rsidR="000C7B82" w:rsidRPr="000C7B82" w:rsidRDefault="000C7B82" w:rsidP="000C7B82">
      <w:pPr>
        <w:suppressAutoHyphens w:val="0"/>
        <w:ind w:left="639" w:right="546"/>
        <w:jc w:val="center"/>
        <w:rPr>
          <w:rFonts w:ascii="Arial" w:hAnsi="Arial" w:cs="Arial"/>
          <w:sz w:val="24"/>
          <w:szCs w:val="24"/>
          <w:rtl/>
          <w:lang w:val="en-US"/>
        </w:rPr>
      </w:pPr>
    </w:p>
    <w:p w:rsidR="000C7B82" w:rsidRPr="000C7B82" w:rsidRDefault="000C7B82" w:rsidP="000C7B82">
      <w:pPr>
        <w:suppressAutoHyphens w:val="0"/>
        <w:ind w:left="639" w:right="546"/>
        <w:jc w:val="center"/>
        <w:rPr>
          <w:rFonts w:ascii="Arial" w:hAnsi="Arial" w:cs="Arial"/>
          <w:sz w:val="24"/>
          <w:szCs w:val="24"/>
          <w:rtl/>
          <w:lang w:val="en-US"/>
        </w:rPr>
      </w:pPr>
      <w:r w:rsidRPr="000C7B82">
        <w:rPr>
          <w:rFonts w:ascii="Arial" w:hAnsi="Arial" w:cs="Arial" w:hint="cs"/>
          <w:sz w:val="24"/>
          <w:szCs w:val="24"/>
          <w:rtl/>
          <w:lang w:val="en-US"/>
        </w:rPr>
        <w:t>וסעיף 4.4.3:</w:t>
      </w:r>
    </w:p>
    <w:p w:rsidR="000C7B82" w:rsidRPr="000C7B82" w:rsidRDefault="000C7B82" w:rsidP="000C7B82">
      <w:pPr>
        <w:suppressAutoHyphens w:val="0"/>
        <w:ind w:left="639" w:right="546"/>
        <w:jc w:val="center"/>
        <w:rPr>
          <w:rFonts w:ascii="Arial" w:hAnsi="Arial" w:cs="Arial"/>
          <w:sz w:val="24"/>
          <w:szCs w:val="24"/>
          <w:rtl/>
          <w:lang w:val="en-US"/>
        </w:rPr>
      </w:pPr>
      <w:r w:rsidRPr="000C7B82">
        <w:rPr>
          <w:rFonts w:ascii="Arial" w:hAnsi="Arial" w:cs="Arial"/>
          <w:noProof/>
          <w:sz w:val="24"/>
          <w:szCs w:val="24"/>
          <w:lang w:val="en-US" w:eastAsia="en-US"/>
        </w:rPr>
        <w:drawing>
          <wp:inline distT="0" distB="0" distL="0" distR="0" wp14:anchorId="2E8BF8BF" wp14:editId="4AD286A9">
            <wp:extent cx="3951223" cy="368422"/>
            <wp:effectExtent l="323850" t="323850" r="297180" b="298450"/>
            <wp:docPr id="96" name="תמונה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79">
                      <a:extLst/>
                    </a:blip>
                    <a:srcRect/>
                    <a:stretch>
                      <a:fillRect/>
                    </a:stretch>
                  </pic:blipFill>
                  <pic:spPr bwMode="auto">
                    <a:xfrm>
                      <a:off x="0" y="0"/>
                      <a:ext cx="3950970" cy="3683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0C7B82" w:rsidRPr="000C7B82" w:rsidRDefault="000C7B82" w:rsidP="000C7B82">
      <w:pPr>
        <w:suppressAutoHyphens w:val="0"/>
        <w:ind w:left="639" w:right="546"/>
        <w:jc w:val="center"/>
        <w:rPr>
          <w:rFonts w:ascii="Arial" w:hAnsi="Arial" w:cs="Arial"/>
          <w:sz w:val="24"/>
          <w:szCs w:val="24"/>
          <w:rtl/>
          <w:lang w:val="en-US"/>
        </w:rPr>
      </w:pPr>
      <w:r w:rsidRPr="000C7B82">
        <w:rPr>
          <w:rFonts w:ascii="Arial" w:hAnsi="Arial" w:cs="Arial" w:hint="cs"/>
          <w:sz w:val="24"/>
          <w:szCs w:val="24"/>
          <w:rtl/>
          <w:lang w:val="en-US"/>
        </w:rPr>
        <w:t>וסעיף 4.6.4:</w:t>
      </w:r>
    </w:p>
    <w:p w:rsidR="000C7B82" w:rsidRPr="000C7B82" w:rsidRDefault="000C7B82" w:rsidP="000C7B82">
      <w:pPr>
        <w:suppressAutoHyphens w:val="0"/>
        <w:ind w:left="639" w:right="546"/>
        <w:jc w:val="center"/>
        <w:rPr>
          <w:rFonts w:ascii="Arial" w:hAnsi="Arial" w:cs="Arial"/>
          <w:sz w:val="24"/>
          <w:szCs w:val="24"/>
          <w:rtl/>
          <w:lang w:val="en-US"/>
        </w:rPr>
      </w:pPr>
      <w:r w:rsidRPr="000C7B82">
        <w:rPr>
          <w:rFonts w:ascii="Arial" w:hAnsi="Arial" w:cs="Arial"/>
          <w:noProof/>
          <w:sz w:val="24"/>
          <w:szCs w:val="24"/>
          <w:lang w:val="en-US" w:eastAsia="en-US"/>
        </w:rPr>
        <w:drawing>
          <wp:inline distT="0" distB="0" distL="0" distR="0" wp14:anchorId="0984E1FB" wp14:editId="49DE12D4">
            <wp:extent cx="4740138" cy="570613"/>
            <wp:effectExtent l="304800" t="323850" r="308610" b="306070"/>
            <wp:docPr id="97" name="תמונה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0" cstate="print">
                      <a:extLst/>
                    </a:blip>
                    <a:srcRect/>
                    <a:stretch>
                      <a:fillRect/>
                    </a:stretch>
                  </pic:blipFill>
                  <pic:spPr bwMode="auto">
                    <a:xfrm>
                      <a:off x="0" y="0"/>
                      <a:ext cx="4739640" cy="57023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0C7B82" w:rsidRPr="000C7B82" w:rsidRDefault="000C7B82" w:rsidP="000C7B82">
      <w:pPr>
        <w:suppressAutoHyphens w:val="0"/>
        <w:ind w:left="639" w:right="546"/>
        <w:jc w:val="center"/>
        <w:rPr>
          <w:rFonts w:ascii="Arial" w:hAnsi="Arial" w:cs="Arial"/>
          <w:sz w:val="24"/>
          <w:szCs w:val="24"/>
          <w:rtl/>
          <w:lang w:val="en-US"/>
        </w:rPr>
      </w:pPr>
    </w:p>
    <w:p w:rsidR="000C7B82" w:rsidRPr="000C7B82" w:rsidRDefault="000C7B82" w:rsidP="000C7B82">
      <w:pPr>
        <w:tabs>
          <w:tab w:val="left" w:pos="249"/>
          <w:tab w:val="left" w:pos="9453"/>
          <w:tab w:val="left" w:pos="10311"/>
        </w:tabs>
        <w:suppressAutoHyphens w:val="0"/>
        <w:ind w:left="639" w:right="-390"/>
        <w:jc w:val="left"/>
        <w:rPr>
          <w:rFonts w:ascii="Arial" w:hAnsi="Arial" w:cs="Arial"/>
          <w:sz w:val="24"/>
          <w:szCs w:val="24"/>
          <w:rtl/>
          <w:lang w:val="en-US"/>
        </w:rPr>
      </w:pPr>
      <w:r w:rsidRPr="000C7B82">
        <w:rPr>
          <w:rFonts w:ascii="Arial" w:hAnsi="Arial" w:cs="Arial" w:hint="cs"/>
          <w:sz w:val="24"/>
          <w:szCs w:val="24"/>
          <w:rtl/>
          <w:lang w:val="en-US"/>
        </w:rPr>
        <w:tab/>
      </w:r>
    </w:p>
    <w:p w:rsidR="000C7B82" w:rsidRPr="000C7B82" w:rsidRDefault="000C7B82" w:rsidP="000C7B82">
      <w:pPr>
        <w:keepNext/>
        <w:ind w:left="360"/>
        <w:jc w:val="left"/>
        <w:outlineLvl w:val="3"/>
        <w:rPr>
          <w:rFonts w:cs="David"/>
          <w:b/>
          <w:bCs/>
          <w:sz w:val="24"/>
          <w:szCs w:val="24"/>
          <w:u w:val="single"/>
          <w:rtl/>
          <w:lang w:val="en-US"/>
        </w:rPr>
      </w:pPr>
    </w:p>
    <w:p w:rsidR="000C7B82" w:rsidRPr="000C7B82" w:rsidRDefault="000C7B82" w:rsidP="000C7B82">
      <w:pPr>
        <w:keepNext/>
        <w:ind w:left="360"/>
        <w:jc w:val="left"/>
        <w:outlineLvl w:val="3"/>
        <w:rPr>
          <w:rFonts w:cs="David"/>
          <w:b/>
          <w:bCs/>
          <w:sz w:val="24"/>
          <w:szCs w:val="24"/>
          <w:u w:val="single"/>
          <w:rtl/>
          <w:lang w:val="en-US"/>
        </w:rPr>
      </w:pPr>
      <w:r w:rsidRPr="000C7B82">
        <w:rPr>
          <w:rFonts w:cs="David" w:hint="cs"/>
          <w:b/>
          <w:bCs/>
          <w:sz w:val="24"/>
          <w:szCs w:val="24"/>
          <w:u w:val="single"/>
          <w:rtl/>
          <w:lang w:val="en-US"/>
        </w:rPr>
        <w:t xml:space="preserve">מישק הפרדה </w:t>
      </w:r>
      <w:r w:rsidRPr="000C7B82">
        <w:rPr>
          <w:rFonts w:cs="David"/>
          <w:b/>
          <w:bCs/>
          <w:sz w:val="24"/>
          <w:szCs w:val="24"/>
          <w:u w:val="single"/>
          <w:rtl/>
          <w:lang w:val="en-US"/>
        </w:rPr>
        <w:t>–</w:t>
      </w:r>
      <w:r w:rsidRPr="000C7B82">
        <w:rPr>
          <w:rFonts w:cs="David" w:hint="cs"/>
          <w:b/>
          <w:bCs/>
          <w:sz w:val="24"/>
          <w:szCs w:val="24"/>
          <w:u w:val="single"/>
          <w:rtl/>
          <w:lang w:val="en-US"/>
        </w:rPr>
        <w:t xml:space="preserve"> ריצוף </w:t>
      </w:r>
    </w:p>
    <w:p w:rsidR="000C7B82" w:rsidRPr="000C7B82" w:rsidRDefault="000C7B82" w:rsidP="000C7B82">
      <w:pPr>
        <w:ind w:left="639" w:right="702"/>
        <w:rPr>
          <w:rtl/>
          <w:lang w:val="en-US"/>
        </w:rPr>
      </w:pPr>
      <w:r w:rsidRPr="000C7B82">
        <w:rPr>
          <w:rFonts w:hint="cs"/>
          <w:rtl/>
          <w:lang w:val="en-US"/>
        </w:rPr>
        <w:t xml:space="preserve">באזורים רטובים (כגון חדרי רחצה, מרפסת)לא בוצע מישק הפרדה גמיש </w:t>
      </w:r>
      <w:r w:rsidRPr="000C7B82">
        <w:rPr>
          <w:rtl/>
          <w:lang w:val="en-US"/>
        </w:rPr>
        <w:t xml:space="preserve">בקו התפר בין </w:t>
      </w:r>
      <w:r w:rsidRPr="000C7B82">
        <w:rPr>
          <w:rFonts w:hint="cs"/>
          <w:rtl/>
          <w:lang w:val="en-US"/>
        </w:rPr>
        <w:t>ריצוף לחיפוי.</w:t>
      </w:r>
    </w:p>
    <w:p w:rsidR="000C7B82" w:rsidRPr="000C7B82" w:rsidRDefault="000C7B82" w:rsidP="000C7B82">
      <w:pPr>
        <w:ind w:left="639" w:right="702"/>
        <w:rPr>
          <w:rFonts w:ascii="Calisto MT" w:hAnsi="Calisto MT" w:cs="David"/>
          <w:sz w:val="22"/>
          <w:rtl/>
        </w:rPr>
      </w:pPr>
      <w:r w:rsidRPr="000C7B82">
        <w:rPr>
          <w:rFonts w:hint="cs"/>
          <w:rtl/>
          <w:lang w:val="en-US"/>
        </w:rPr>
        <w:t xml:space="preserve">הליקוי נוגד </w:t>
      </w:r>
      <w:proofErr w:type="spellStart"/>
      <w:r w:rsidRPr="000C7B82">
        <w:rPr>
          <w:rFonts w:hint="cs"/>
          <w:rtl/>
          <w:lang w:val="en-US"/>
        </w:rPr>
        <w:t>לת"י</w:t>
      </w:r>
      <w:proofErr w:type="spellEnd"/>
      <w:r w:rsidRPr="000C7B82">
        <w:rPr>
          <w:rFonts w:hint="cs"/>
          <w:rtl/>
          <w:lang w:val="en-US"/>
        </w:rPr>
        <w:t xml:space="preserve"> 1555.3:</w:t>
      </w:r>
    </w:p>
    <w:p w:rsidR="000C7B82" w:rsidRPr="000C7B82" w:rsidRDefault="000C7B82" w:rsidP="000C7B82">
      <w:pPr>
        <w:ind w:left="639" w:right="702"/>
        <w:rPr>
          <w:rFonts w:ascii="Calisto MT" w:hAnsi="Calisto MT" w:cs="David"/>
          <w:sz w:val="22"/>
          <w:rtl/>
        </w:rPr>
      </w:pPr>
    </w:p>
    <w:p w:rsidR="000C7B82" w:rsidRPr="000C7B82" w:rsidRDefault="000C7B82" w:rsidP="000C7B82">
      <w:pPr>
        <w:widowControl w:val="0"/>
        <w:suppressAutoHyphens w:val="0"/>
        <w:autoSpaceDE w:val="0"/>
        <w:autoSpaceDN w:val="0"/>
        <w:adjustRightInd w:val="0"/>
        <w:ind w:left="720"/>
        <w:jc w:val="left"/>
        <w:rPr>
          <w:rFonts w:ascii="Calisto MT" w:hAnsi="Calisto MT" w:cs="David"/>
          <w:sz w:val="22"/>
          <w:szCs w:val="24"/>
          <w:rtl/>
          <w:lang w:val="en-US"/>
        </w:rPr>
      </w:pPr>
      <w:r w:rsidRPr="000C7B82">
        <w:rPr>
          <w:rFonts w:ascii="Arial" w:hAnsi="Arial" w:cs="Arial"/>
          <w:noProof/>
          <w:lang w:val="en-US" w:eastAsia="en-US"/>
        </w:rPr>
        <w:drawing>
          <wp:inline distT="0" distB="0" distL="0" distR="0" wp14:anchorId="67853524" wp14:editId="7C549605">
            <wp:extent cx="5892443" cy="1439144"/>
            <wp:effectExtent l="323850" t="323850" r="299085" b="313690"/>
            <wp:docPr id="98" name="תמונה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892165" cy="143891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0C7B82" w:rsidRPr="000C7B82" w:rsidRDefault="000C7B82" w:rsidP="000C7B82">
      <w:pPr>
        <w:widowControl w:val="0"/>
        <w:suppressAutoHyphens w:val="0"/>
        <w:autoSpaceDE w:val="0"/>
        <w:autoSpaceDN w:val="0"/>
        <w:adjustRightInd w:val="0"/>
        <w:ind w:left="720"/>
        <w:jc w:val="both"/>
        <w:rPr>
          <w:rFonts w:ascii="Calisto MT" w:hAnsi="Calisto MT" w:cs="David"/>
          <w:bCs/>
          <w:sz w:val="24"/>
          <w:szCs w:val="24"/>
          <w:u w:val="single"/>
          <w:rtl/>
          <w:lang w:val="en-US"/>
        </w:rPr>
      </w:pPr>
      <w:r w:rsidRPr="000C7B82">
        <w:rPr>
          <w:rFonts w:ascii="Calisto MT" w:hAnsi="Calisto MT" w:cs="David"/>
          <w:b/>
          <w:noProof/>
          <w:sz w:val="24"/>
          <w:szCs w:val="24"/>
          <w:lang w:val="en-US" w:eastAsia="en-US"/>
        </w:rPr>
        <w:drawing>
          <wp:inline distT="0" distB="0" distL="0" distR="0" wp14:anchorId="540C25E4" wp14:editId="71168134">
            <wp:extent cx="4814275" cy="684575"/>
            <wp:effectExtent l="323850" t="323850" r="310515" b="306070"/>
            <wp:docPr id="99" name="תמונה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82">
                      <a:extLst/>
                    </a:blip>
                    <a:srcRect/>
                    <a:stretch>
                      <a:fillRect/>
                    </a:stretch>
                  </pic:blipFill>
                  <pic:spPr bwMode="auto">
                    <a:xfrm>
                      <a:off x="0" y="0"/>
                      <a:ext cx="4813935" cy="68453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0C7B82" w:rsidRPr="000C7B82" w:rsidRDefault="000C7B82" w:rsidP="000C7B82">
      <w:pPr>
        <w:widowControl w:val="0"/>
        <w:suppressAutoHyphens w:val="0"/>
        <w:autoSpaceDE w:val="0"/>
        <w:autoSpaceDN w:val="0"/>
        <w:adjustRightInd w:val="0"/>
        <w:jc w:val="both"/>
        <w:rPr>
          <w:rFonts w:ascii="Calisto MT" w:hAnsi="Calisto MT" w:cs="David"/>
          <w:bCs/>
          <w:sz w:val="24"/>
          <w:szCs w:val="24"/>
          <w:u w:val="single"/>
          <w:rtl/>
          <w:lang w:val="en-US"/>
        </w:rPr>
      </w:pPr>
    </w:p>
    <w:p w:rsidR="000C7B82" w:rsidRPr="000C7B82" w:rsidRDefault="000C7B82" w:rsidP="000C7B82">
      <w:pPr>
        <w:ind w:right="720"/>
        <w:rPr>
          <w:sz w:val="28"/>
          <w:szCs w:val="28"/>
          <w:rtl/>
          <w:lang w:val="en-US"/>
        </w:rPr>
      </w:pPr>
    </w:p>
    <w:p w:rsidR="000C7B82" w:rsidRPr="000C7B82" w:rsidRDefault="000C7B82" w:rsidP="000C7B82">
      <w:pPr>
        <w:jc w:val="left"/>
        <w:rPr>
          <w:rFonts w:ascii="Arial" w:hAnsi="Arial" w:cs="Arial"/>
          <w:b/>
          <w:bCs/>
          <w:sz w:val="32"/>
          <w:szCs w:val="32"/>
          <w:u w:val="single"/>
          <w:rtl/>
        </w:rPr>
      </w:pPr>
    </w:p>
    <w:p w:rsidR="000C7B82" w:rsidRPr="000C7B82" w:rsidRDefault="000C7B82" w:rsidP="000C7B82">
      <w:pPr>
        <w:jc w:val="left"/>
        <w:rPr>
          <w:rFonts w:ascii="Arial" w:hAnsi="Arial" w:cs="Arial"/>
          <w:b/>
          <w:bCs/>
          <w:sz w:val="32"/>
          <w:szCs w:val="32"/>
          <w:u w:val="single"/>
          <w:rtl/>
        </w:rPr>
      </w:pPr>
    </w:p>
    <w:p w:rsidR="000C7B82" w:rsidRPr="000C7B82" w:rsidRDefault="000C7B82" w:rsidP="000C7B82">
      <w:pPr>
        <w:jc w:val="left"/>
        <w:rPr>
          <w:rFonts w:ascii="Arial" w:hAnsi="Arial" w:cs="Arial"/>
          <w:b/>
          <w:bCs/>
          <w:sz w:val="32"/>
          <w:szCs w:val="32"/>
          <w:u w:val="single"/>
          <w:rtl/>
        </w:rPr>
      </w:pPr>
    </w:p>
    <w:p w:rsidR="000C7B82" w:rsidRPr="000C7B82" w:rsidRDefault="000C7B82" w:rsidP="000C7B82">
      <w:pPr>
        <w:jc w:val="left"/>
        <w:rPr>
          <w:rFonts w:ascii="Arial" w:hAnsi="Arial" w:cs="Arial"/>
          <w:sz w:val="28"/>
          <w:szCs w:val="28"/>
          <w:rtl/>
        </w:rPr>
      </w:pPr>
    </w:p>
    <w:p w:rsidR="000C7B82" w:rsidRPr="000C7B82" w:rsidRDefault="000C7B82" w:rsidP="000C7B82">
      <w:pPr>
        <w:jc w:val="center"/>
        <w:rPr>
          <w:rFonts w:ascii="Arial" w:hAnsi="Arial" w:cs="Arial"/>
          <w:sz w:val="28"/>
          <w:szCs w:val="28"/>
          <w:rtl/>
        </w:rPr>
      </w:pPr>
    </w:p>
    <w:p w:rsidR="000C7B82" w:rsidRPr="000C7B82" w:rsidRDefault="000C7B82" w:rsidP="000C7B82">
      <w:pPr>
        <w:jc w:val="center"/>
        <w:rPr>
          <w:rFonts w:ascii="Arial" w:hAnsi="Arial" w:cs="Arial"/>
          <w:sz w:val="28"/>
          <w:szCs w:val="28"/>
          <w:rtl/>
        </w:rPr>
      </w:pPr>
    </w:p>
    <w:p w:rsidR="000C7B82" w:rsidRPr="000C7B82" w:rsidRDefault="000C7B82" w:rsidP="000C7B82">
      <w:pPr>
        <w:jc w:val="left"/>
        <w:rPr>
          <w:rFonts w:ascii="Arial" w:hAnsi="Arial" w:cs="Arial"/>
          <w:sz w:val="28"/>
          <w:szCs w:val="28"/>
          <w:rtl/>
        </w:rPr>
      </w:pPr>
    </w:p>
    <w:p w:rsidR="000C7B82" w:rsidRPr="000C7B82" w:rsidRDefault="000C7B82" w:rsidP="000C7B82">
      <w:pPr>
        <w:jc w:val="left"/>
        <w:rPr>
          <w:rFonts w:ascii="Arial" w:hAnsi="Arial" w:cs="Arial"/>
          <w:sz w:val="28"/>
          <w:szCs w:val="28"/>
          <w:rtl/>
        </w:rPr>
      </w:pPr>
    </w:p>
    <w:p w:rsidR="000C7B82" w:rsidRPr="000C7B82" w:rsidRDefault="000C7B82" w:rsidP="000C7B82">
      <w:pPr>
        <w:jc w:val="left"/>
        <w:rPr>
          <w:rFonts w:ascii="Arial" w:hAnsi="Arial" w:cs="Arial"/>
          <w:sz w:val="28"/>
          <w:szCs w:val="28"/>
          <w:rtl/>
        </w:rPr>
      </w:pPr>
    </w:p>
    <w:p w:rsidR="000C7B82" w:rsidRPr="000C7B82" w:rsidRDefault="000C7B82" w:rsidP="000C7B82">
      <w:pPr>
        <w:jc w:val="left"/>
        <w:rPr>
          <w:rFonts w:ascii="Arial" w:hAnsi="Arial" w:cs="Arial"/>
          <w:b/>
          <w:bCs/>
          <w:sz w:val="32"/>
          <w:szCs w:val="32"/>
          <w:u w:val="single"/>
          <w:rtl/>
        </w:rPr>
      </w:pPr>
    </w:p>
    <w:p w:rsidR="000C7B82" w:rsidRPr="000C7B82" w:rsidRDefault="000C7B82" w:rsidP="000C7B82">
      <w:pPr>
        <w:jc w:val="left"/>
        <w:rPr>
          <w:rFonts w:ascii="Arial" w:hAnsi="Arial" w:cs="Arial"/>
          <w:sz w:val="28"/>
          <w:szCs w:val="28"/>
          <w:rtl/>
        </w:rPr>
      </w:pPr>
    </w:p>
    <w:p w:rsidR="000C7B82" w:rsidRPr="000C7B82" w:rsidRDefault="000C7B82" w:rsidP="000C7B82">
      <w:pPr>
        <w:jc w:val="center"/>
        <w:rPr>
          <w:rFonts w:ascii="Arial" w:hAnsi="Arial" w:cs="Arial"/>
          <w:sz w:val="28"/>
          <w:szCs w:val="28"/>
          <w:rtl/>
        </w:rPr>
      </w:pPr>
    </w:p>
    <w:p w:rsidR="000C7B82" w:rsidRPr="000C7B82" w:rsidRDefault="000C7B82" w:rsidP="000C7B82">
      <w:pPr>
        <w:jc w:val="left"/>
        <w:rPr>
          <w:rFonts w:ascii="Arial" w:hAnsi="Arial" w:cs="Arial"/>
          <w:sz w:val="28"/>
          <w:szCs w:val="28"/>
          <w:rtl/>
        </w:rPr>
      </w:pPr>
    </w:p>
    <w:p w:rsidR="000C7B82" w:rsidRPr="000C7B82" w:rsidRDefault="000C7B82" w:rsidP="000C7B82">
      <w:pPr>
        <w:jc w:val="center"/>
        <w:rPr>
          <w:rFonts w:ascii="Arial" w:hAnsi="Arial" w:cs="Arial"/>
          <w:sz w:val="28"/>
          <w:szCs w:val="28"/>
          <w:rtl/>
        </w:rPr>
      </w:pPr>
    </w:p>
    <w:p w:rsidR="000C7B82" w:rsidRPr="000C7B82" w:rsidRDefault="000C7B82" w:rsidP="000C7B82">
      <w:pPr>
        <w:jc w:val="center"/>
        <w:rPr>
          <w:rFonts w:ascii="Arial" w:hAnsi="Arial" w:cs="Arial"/>
          <w:sz w:val="28"/>
          <w:szCs w:val="28"/>
          <w:rtl/>
        </w:rPr>
      </w:pPr>
    </w:p>
    <w:p w:rsidR="000C7B82" w:rsidRPr="000C7B82" w:rsidRDefault="000C7B82" w:rsidP="000C7B82">
      <w:pPr>
        <w:jc w:val="left"/>
        <w:rPr>
          <w:rFonts w:ascii="Arial" w:hAnsi="Arial" w:cs="Arial"/>
          <w:sz w:val="28"/>
          <w:szCs w:val="28"/>
          <w:rtl/>
        </w:rPr>
      </w:pPr>
    </w:p>
    <w:p w:rsidR="000C7B82" w:rsidRPr="000C7B82" w:rsidRDefault="000C7B82" w:rsidP="000C7B82">
      <w:pPr>
        <w:jc w:val="center"/>
        <w:rPr>
          <w:rFonts w:ascii="Arial" w:hAnsi="Arial" w:cs="Arial"/>
          <w:sz w:val="28"/>
          <w:szCs w:val="28"/>
          <w:rtl/>
        </w:rPr>
      </w:pPr>
    </w:p>
    <w:p w:rsidR="000C7B82" w:rsidRPr="000C7B82" w:rsidRDefault="000C7B82" w:rsidP="000C7B82">
      <w:pPr>
        <w:jc w:val="left"/>
        <w:rPr>
          <w:rFonts w:ascii="Arial" w:hAnsi="Arial" w:cs="Arial"/>
          <w:sz w:val="28"/>
          <w:szCs w:val="28"/>
          <w:rtl/>
        </w:rPr>
      </w:pPr>
    </w:p>
    <w:p w:rsidR="000C7B82" w:rsidRDefault="000C7B82" w:rsidP="00F75549">
      <w:pPr>
        <w:jc w:val="left"/>
        <w:rPr>
          <w:rFonts w:ascii="Arial" w:hAnsi="Arial" w:cs="Arial"/>
          <w:sz w:val="28"/>
          <w:szCs w:val="28"/>
          <w:rtl/>
        </w:rPr>
      </w:pPr>
    </w:p>
    <w:p w:rsidR="00437168" w:rsidRPr="00F75549" w:rsidRDefault="00F75549" w:rsidP="00F75549">
      <w:pPr>
        <w:jc w:val="left"/>
        <w:rPr>
          <w:rFonts w:ascii="Arial" w:hAnsi="Arial" w:cs="Arial"/>
          <w:b/>
          <w:bCs/>
          <w:sz w:val="36"/>
          <w:szCs w:val="36"/>
          <w:u w:val="single"/>
          <w:rtl/>
        </w:rPr>
      </w:pPr>
      <w:r w:rsidRPr="00F75549">
        <w:rPr>
          <w:rFonts w:ascii="Arial" w:hAnsi="Arial" w:cs="Arial" w:hint="cs"/>
          <w:b/>
          <w:bCs/>
          <w:sz w:val="36"/>
          <w:szCs w:val="36"/>
          <w:u w:val="single"/>
          <w:rtl/>
        </w:rPr>
        <w:lastRenderedPageBreak/>
        <w:t xml:space="preserve">11 צבע </w:t>
      </w:r>
    </w:p>
    <w:p w:rsidR="00437168" w:rsidRDefault="00437168" w:rsidP="00437168">
      <w:pPr>
        <w:jc w:val="left"/>
        <w:rPr>
          <w:rFonts w:ascii="Arial" w:hAnsi="Arial" w:cs="Arial"/>
          <w:sz w:val="28"/>
          <w:szCs w:val="28"/>
          <w:rtl/>
        </w:rPr>
      </w:pPr>
    </w:p>
    <w:p w:rsidR="00437168" w:rsidRDefault="00437168" w:rsidP="00437168">
      <w:pPr>
        <w:jc w:val="left"/>
        <w:rPr>
          <w:rFonts w:ascii="Arial" w:hAnsi="Arial" w:cs="Arial"/>
          <w:sz w:val="28"/>
          <w:szCs w:val="28"/>
          <w:rtl/>
        </w:rPr>
      </w:pPr>
    </w:p>
    <w:p w:rsidR="00526B33" w:rsidRDefault="00F75549" w:rsidP="00526B33">
      <w:pPr>
        <w:jc w:val="left"/>
        <w:rPr>
          <w:rFonts w:ascii="Arial" w:hAnsi="Arial" w:cs="Arial" w:hint="cs"/>
          <w:sz w:val="28"/>
          <w:szCs w:val="28"/>
          <w:rtl/>
        </w:rPr>
      </w:pPr>
      <w:r>
        <w:rPr>
          <w:rFonts w:ascii="Arial" w:hAnsi="Arial" w:cs="Arial" w:hint="cs"/>
          <w:sz w:val="28"/>
          <w:szCs w:val="28"/>
          <w:rtl/>
        </w:rPr>
        <w:t>10</w:t>
      </w:r>
      <w:r w:rsidRPr="006D5067">
        <w:rPr>
          <w:rFonts w:ascii="Arial" w:hAnsi="Arial" w:cs="Arial" w:hint="cs"/>
          <w:sz w:val="28"/>
          <w:szCs w:val="28"/>
          <w:rtl/>
        </w:rPr>
        <w:t>.</w:t>
      </w:r>
      <w:r>
        <w:rPr>
          <w:rFonts w:ascii="Arial" w:hAnsi="Arial" w:cs="Arial" w:hint="cs"/>
          <w:sz w:val="28"/>
          <w:szCs w:val="28"/>
          <w:rtl/>
        </w:rPr>
        <w:t>4</w:t>
      </w:r>
      <w:r w:rsidRPr="006D5067">
        <w:rPr>
          <w:rFonts w:ascii="Arial" w:hAnsi="Arial" w:cs="Arial" w:hint="cs"/>
          <w:sz w:val="28"/>
          <w:szCs w:val="28"/>
          <w:rtl/>
        </w:rPr>
        <w:t>0</w:t>
      </w:r>
      <w:r>
        <w:rPr>
          <w:rFonts w:ascii="Arial" w:hAnsi="Arial" w:cs="Arial" w:hint="cs"/>
          <w:sz w:val="28"/>
          <w:szCs w:val="28"/>
          <w:rtl/>
        </w:rPr>
        <w:t xml:space="preserve"> </w:t>
      </w:r>
      <w:r w:rsidRPr="006D5067">
        <w:rPr>
          <w:rFonts w:ascii="Arial" w:hAnsi="Arial" w:cs="Arial" w:hint="cs"/>
          <w:sz w:val="28"/>
          <w:szCs w:val="28"/>
          <w:rtl/>
        </w:rPr>
        <w:t xml:space="preserve"> : </w:t>
      </w:r>
      <w:r w:rsidR="00526B33">
        <w:rPr>
          <w:rFonts w:ascii="Arial" w:hAnsi="Arial" w:cs="Arial" w:hint="cs"/>
          <w:sz w:val="28"/>
          <w:szCs w:val="28"/>
          <w:rtl/>
        </w:rPr>
        <w:t xml:space="preserve">בחדר הורים קיר סדוק בתפר בין קיר בנוי לבין המשך קיר הגבס , בוצע סינר גבס </w:t>
      </w:r>
    </w:p>
    <w:p w:rsidR="00526B33" w:rsidRDefault="00526B33" w:rsidP="00526B33">
      <w:pPr>
        <w:jc w:val="left"/>
        <w:rPr>
          <w:rFonts w:ascii="Arial" w:hAnsi="Arial" w:cs="Arial" w:hint="cs"/>
          <w:sz w:val="28"/>
          <w:szCs w:val="28"/>
          <w:rtl/>
        </w:rPr>
      </w:pPr>
      <w:r>
        <w:rPr>
          <w:rFonts w:ascii="Arial" w:hAnsi="Arial" w:cs="Arial" w:hint="cs"/>
          <w:sz w:val="28"/>
          <w:szCs w:val="28"/>
          <w:rtl/>
        </w:rPr>
        <w:t xml:space="preserve">             לקוי לפתח מיזוג , הסינר לא ממשיך ישר במישור הקיר הקיים , נוצר מדרגה בקיר</w:t>
      </w:r>
    </w:p>
    <w:p w:rsidR="00F75549" w:rsidRDefault="00526B33" w:rsidP="00526B33">
      <w:pPr>
        <w:jc w:val="left"/>
        <w:rPr>
          <w:rFonts w:ascii="Arial" w:hAnsi="Arial" w:cs="Arial"/>
          <w:sz w:val="28"/>
          <w:szCs w:val="28"/>
          <w:rtl/>
        </w:rPr>
      </w:pPr>
      <w:r>
        <w:rPr>
          <w:rFonts w:ascii="Arial" w:hAnsi="Arial" w:cs="Arial" w:hint="cs"/>
          <w:sz w:val="28"/>
          <w:szCs w:val="28"/>
          <w:rtl/>
        </w:rPr>
        <w:t xml:space="preserve">            </w:t>
      </w:r>
      <w:r w:rsidR="00F75549" w:rsidRPr="003A2725">
        <w:rPr>
          <w:rFonts w:ascii="Arial" w:hAnsi="Arial" w:cs="Arial" w:hint="cs"/>
          <w:b/>
          <w:bCs/>
          <w:sz w:val="28"/>
          <w:szCs w:val="28"/>
          <w:rtl/>
        </w:rPr>
        <w:t xml:space="preserve"> </w:t>
      </w:r>
      <w:r w:rsidR="00F75549" w:rsidRPr="006D5067">
        <w:rPr>
          <w:rFonts w:ascii="Arial" w:hAnsi="Arial" w:cs="Arial" w:hint="cs"/>
          <w:b/>
          <w:bCs/>
          <w:sz w:val="28"/>
          <w:szCs w:val="28"/>
          <w:rtl/>
        </w:rPr>
        <w:t>ראה צילומים</w:t>
      </w:r>
    </w:p>
    <w:p w:rsidR="00526B33" w:rsidRDefault="00F75549" w:rsidP="00526B33">
      <w:pPr>
        <w:jc w:val="left"/>
        <w:rPr>
          <w:rFonts w:ascii="Arial" w:hAnsi="Arial" w:cs="Arial" w:hint="cs"/>
          <w:sz w:val="28"/>
          <w:szCs w:val="28"/>
          <w:rtl/>
        </w:rPr>
      </w:pPr>
      <w:r>
        <w:rPr>
          <w:rFonts w:ascii="Arial" w:hAnsi="Arial" w:cs="Arial" w:hint="cs"/>
          <w:sz w:val="28"/>
          <w:szCs w:val="28"/>
          <w:rtl/>
        </w:rPr>
        <w:t xml:space="preserve">             </w:t>
      </w:r>
      <w:r w:rsidRPr="006D5067">
        <w:rPr>
          <w:rFonts w:ascii="Arial" w:hAnsi="Arial" w:cs="Arial" w:hint="cs"/>
          <w:sz w:val="28"/>
          <w:szCs w:val="28"/>
          <w:rtl/>
        </w:rPr>
        <w:t>דרוש :</w:t>
      </w:r>
      <w:r>
        <w:rPr>
          <w:rFonts w:ascii="Arial" w:hAnsi="Arial" w:cs="Arial" w:hint="cs"/>
          <w:sz w:val="28"/>
          <w:szCs w:val="28"/>
          <w:rtl/>
        </w:rPr>
        <w:t xml:space="preserve"> </w:t>
      </w:r>
      <w:r w:rsidR="00526B33">
        <w:rPr>
          <w:rFonts w:ascii="Arial" w:hAnsi="Arial" w:cs="Arial" w:hint="cs"/>
          <w:sz w:val="28"/>
          <w:szCs w:val="28"/>
          <w:rtl/>
        </w:rPr>
        <w:t>ביצוע והתקנת רשת צבע במרכז הסדק תיקון הסדק בחומרים מתאימים</w:t>
      </w:r>
    </w:p>
    <w:p w:rsidR="00F75549" w:rsidRDefault="00526B33" w:rsidP="00526B33">
      <w:pPr>
        <w:jc w:val="left"/>
        <w:rPr>
          <w:rFonts w:ascii="Arial" w:hAnsi="Arial" w:cs="Arial" w:hint="cs"/>
          <w:sz w:val="28"/>
          <w:szCs w:val="28"/>
          <w:rtl/>
        </w:rPr>
      </w:pPr>
      <w:r>
        <w:rPr>
          <w:rFonts w:ascii="Arial" w:hAnsi="Arial" w:cs="Arial" w:hint="cs"/>
          <w:sz w:val="28"/>
          <w:szCs w:val="28"/>
          <w:rtl/>
        </w:rPr>
        <w:t xml:space="preserve">                       יש להתייעץ עם היצרן בבחירת החומרים , פירוק סינר לקוי וביצוע מחדש</w:t>
      </w:r>
    </w:p>
    <w:p w:rsidR="007A24F2" w:rsidRDefault="00526B33" w:rsidP="00526B33">
      <w:pPr>
        <w:jc w:val="left"/>
        <w:rPr>
          <w:rFonts w:ascii="Arial" w:hAnsi="Arial" w:cs="Arial" w:hint="cs"/>
          <w:sz w:val="28"/>
          <w:szCs w:val="28"/>
          <w:rtl/>
        </w:rPr>
      </w:pPr>
      <w:r>
        <w:rPr>
          <w:rFonts w:ascii="Arial" w:hAnsi="Arial" w:cs="Arial" w:hint="cs"/>
          <w:sz w:val="28"/>
          <w:szCs w:val="28"/>
          <w:rtl/>
        </w:rPr>
        <w:t xml:space="preserve">                       בצורה ישרה במישור הקיר הבנוי עם הכנת פיתח </w:t>
      </w:r>
      <w:r w:rsidR="007A24F2">
        <w:rPr>
          <w:rFonts w:ascii="Arial" w:hAnsi="Arial" w:cs="Arial" w:hint="cs"/>
          <w:sz w:val="28"/>
          <w:szCs w:val="28"/>
          <w:rtl/>
        </w:rPr>
        <w:t>ל</w:t>
      </w:r>
      <w:r>
        <w:rPr>
          <w:rFonts w:ascii="Arial" w:hAnsi="Arial" w:cs="Arial" w:hint="cs"/>
          <w:sz w:val="28"/>
          <w:szCs w:val="28"/>
          <w:rtl/>
        </w:rPr>
        <w:t xml:space="preserve">מיזוג </w:t>
      </w:r>
      <w:r w:rsidR="007A24F2">
        <w:rPr>
          <w:rFonts w:ascii="Arial" w:hAnsi="Arial" w:cs="Arial" w:hint="cs"/>
          <w:sz w:val="28"/>
          <w:szCs w:val="28"/>
          <w:rtl/>
        </w:rPr>
        <w:t xml:space="preserve">, ביצוע </w:t>
      </w:r>
      <w:proofErr w:type="spellStart"/>
      <w:r w:rsidR="007A24F2">
        <w:rPr>
          <w:rFonts w:ascii="Arial" w:hAnsi="Arial" w:cs="Arial" w:hint="cs"/>
          <w:sz w:val="28"/>
          <w:szCs w:val="28"/>
          <w:rtl/>
        </w:rPr>
        <w:t>שפכטיל</w:t>
      </w:r>
      <w:proofErr w:type="spellEnd"/>
    </w:p>
    <w:p w:rsidR="00526B33" w:rsidRDefault="007A24F2" w:rsidP="00526B33">
      <w:pPr>
        <w:jc w:val="left"/>
        <w:rPr>
          <w:rFonts w:ascii="Arial" w:hAnsi="Arial" w:cs="Arial"/>
          <w:sz w:val="28"/>
          <w:szCs w:val="28"/>
          <w:rtl/>
        </w:rPr>
      </w:pPr>
      <w:r>
        <w:rPr>
          <w:rFonts w:ascii="Arial" w:hAnsi="Arial" w:cs="Arial" w:hint="cs"/>
          <w:sz w:val="28"/>
          <w:szCs w:val="28"/>
          <w:rtl/>
        </w:rPr>
        <w:t xml:space="preserve">                       וצבע חדש בכל החדר  </w:t>
      </w:r>
    </w:p>
    <w:p w:rsidR="00F75549" w:rsidRDefault="00F75549" w:rsidP="007A24F2">
      <w:pPr>
        <w:jc w:val="left"/>
        <w:rPr>
          <w:rFonts w:ascii="Arial" w:hAnsi="Arial" w:cs="Arial"/>
          <w:sz w:val="28"/>
          <w:szCs w:val="28"/>
          <w:rtl/>
        </w:rPr>
      </w:pPr>
      <w:r>
        <w:rPr>
          <w:rFonts w:ascii="Arial" w:hAnsi="Arial" w:cs="Arial" w:hint="cs"/>
          <w:sz w:val="28"/>
          <w:szCs w:val="28"/>
          <w:rtl/>
        </w:rPr>
        <w:t xml:space="preserve">               עלות : .....................................................................................</w:t>
      </w:r>
      <w:r w:rsidR="007A24F2">
        <w:rPr>
          <w:rFonts w:ascii="Arial" w:hAnsi="Arial" w:cs="Arial" w:hint="cs"/>
          <w:sz w:val="28"/>
          <w:szCs w:val="28"/>
          <w:rtl/>
        </w:rPr>
        <w:t>4000</w:t>
      </w:r>
      <w:r>
        <w:rPr>
          <w:rFonts w:ascii="Arial" w:hAnsi="Arial" w:cs="Arial" w:hint="cs"/>
          <w:sz w:val="28"/>
          <w:szCs w:val="28"/>
          <w:rtl/>
        </w:rPr>
        <w:t xml:space="preserve"> ₪ </w:t>
      </w:r>
    </w:p>
    <w:p w:rsidR="007A24F2" w:rsidRDefault="007A24F2" w:rsidP="007A24F2">
      <w:pPr>
        <w:jc w:val="left"/>
        <w:rPr>
          <w:rFonts w:ascii="Arial" w:hAnsi="Arial" w:cs="Arial"/>
          <w:sz w:val="28"/>
          <w:szCs w:val="28"/>
          <w:rtl/>
        </w:rPr>
      </w:pPr>
    </w:p>
    <w:p w:rsidR="007A24F2" w:rsidRDefault="007A24F2" w:rsidP="007A24F2">
      <w:pPr>
        <w:jc w:val="left"/>
        <w:rPr>
          <w:rFonts w:ascii="Arial" w:hAnsi="Arial" w:cs="Arial"/>
          <w:sz w:val="28"/>
          <w:szCs w:val="28"/>
          <w:rtl/>
        </w:rPr>
      </w:pPr>
      <w:r>
        <w:rPr>
          <w:rFonts w:ascii="Arial" w:hAnsi="Arial" w:cs="Arial"/>
          <w:noProof/>
          <w:sz w:val="28"/>
          <w:szCs w:val="28"/>
          <w:rtl/>
          <w:lang w:val="en-US" w:eastAsia="en-US"/>
        </w:rPr>
        <w:drawing>
          <wp:inline distT="0" distB="0" distL="0" distR="0">
            <wp:extent cx="3041650" cy="2428875"/>
            <wp:effectExtent l="0" t="0" r="0" b="0"/>
            <wp:docPr id="38" name="תמונה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20200128_160156.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041650" cy="2428875"/>
                    </a:xfrm>
                    <a:prstGeom prst="rect">
                      <a:avLst/>
                    </a:prstGeom>
                  </pic:spPr>
                </pic:pic>
              </a:graphicData>
            </a:graphic>
          </wp:inline>
        </w:drawing>
      </w:r>
      <w:r>
        <w:rPr>
          <w:rFonts w:ascii="Arial" w:hAnsi="Arial" w:cs="Arial" w:hint="cs"/>
          <w:sz w:val="28"/>
          <w:szCs w:val="28"/>
          <w:rtl/>
        </w:rPr>
        <w:t xml:space="preserve">   </w:t>
      </w:r>
      <w:r>
        <w:rPr>
          <w:rFonts w:ascii="Arial" w:hAnsi="Arial" w:cs="Arial"/>
          <w:noProof/>
          <w:sz w:val="28"/>
          <w:szCs w:val="28"/>
          <w:rtl/>
          <w:lang w:val="en-US" w:eastAsia="en-US"/>
        </w:rPr>
        <w:drawing>
          <wp:inline distT="0" distB="0" distL="0" distR="0">
            <wp:extent cx="3060700" cy="2407920"/>
            <wp:effectExtent l="0" t="0" r="0" b="0"/>
            <wp:docPr id="39" name="תמונה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0200128_160343.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060700" cy="2407920"/>
                    </a:xfrm>
                    <a:prstGeom prst="rect">
                      <a:avLst/>
                    </a:prstGeom>
                  </pic:spPr>
                </pic:pic>
              </a:graphicData>
            </a:graphic>
          </wp:inline>
        </w:drawing>
      </w:r>
    </w:p>
    <w:p w:rsidR="007A24F2" w:rsidRDefault="007A24F2" w:rsidP="007A24F2">
      <w:pPr>
        <w:jc w:val="left"/>
        <w:rPr>
          <w:rFonts w:ascii="Arial" w:hAnsi="Arial" w:cs="Arial"/>
          <w:sz w:val="28"/>
          <w:szCs w:val="28"/>
          <w:rtl/>
        </w:rPr>
      </w:pPr>
    </w:p>
    <w:p w:rsidR="007A24F2" w:rsidRDefault="007A24F2" w:rsidP="007A24F2">
      <w:pPr>
        <w:jc w:val="left"/>
        <w:rPr>
          <w:rFonts w:ascii="Arial" w:hAnsi="Arial" w:cs="Arial"/>
          <w:sz w:val="28"/>
          <w:szCs w:val="28"/>
          <w:rtl/>
        </w:rPr>
      </w:pPr>
    </w:p>
    <w:p w:rsidR="007A24F2" w:rsidRDefault="007A24F2" w:rsidP="007A24F2">
      <w:pPr>
        <w:jc w:val="left"/>
        <w:rPr>
          <w:rFonts w:ascii="Arial" w:hAnsi="Arial" w:cs="Arial"/>
          <w:sz w:val="28"/>
          <w:szCs w:val="28"/>
          <w:rtl/>
        </w:rPr>
      </w:pPr>
      <w:r>
        <w:rPr>
          <w:rFonts w:ascii="Arial" w:hAnsi="Arial" w:cs="Arial"/>
          <w:noProof/>
          <w:sz w:val="28"/>
          <w:szCs w:val="28"/>
          <w:rtl/>
          <w:lang w:val="en-US" w:eastAsia="en-US"/>
        </w:rPr>
        <w:drawing>
          <wp:inline distT="0" distB="0" distL="0" distR="0">
            <wp:extent cx="3051175" cy="2628900"/>
            <wp:effectExtent l="0" t="0" r="0" b="0"/>
            <wp:docPr id="40" name="תמונה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0200128_160510.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051175" cy="2628900"/>
                    </a:xfrm>
                    <a:prstGeom prst="rect">
                      <a:avLst/>
                    </a:prstGeom>
                  </pic:spPr>
                </pic:pic>
              </a:graphicData>
            </a:graphic>
          </wp:inline>
        </w:drawing>
      </w:r>
      <w:r>
        <w:rPr>
          <w:rFonts w:ascii="Arial" w:hAnsi="Arial" w:cs="Arial" w:hint="cs"/>
          <w:sz w:val="28"/>
          <w:szCs w:val="28"/>
          <w:rtl/>
        </w:rPr>
        <w:t xml:space="preserve">   </w:t>
      </w:r>
      <w:r>
        <w:rPr>
          <w:rFonts w:ascii="Arial" w:hAnsi="Arial" w:cs="Arial"/>
          <w:noProof/>
          <w:sz w:val="28"/>
          <w:szCs w:val="28"/>
          <w:rtl/>
          <w:lang w:val="en-US" w:eastAsia="en-US"/>
        </w:rPr>
        <w:drawing>
          <wp:inline distT="0" distB="0" distL="0" distR="0">
            <wp:extent cx="3098800" cy="2571750"/>
            <wp:effectExtent l="0" t="0" r="0" b="0"/>
            <wp:docPr id="41" name="תמונה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20200128_160613.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098800" cy="2571750"/>
                    </a:xfrm>
                    <a:prstGeom prst="rect">
                      <a:avLst/>
                    </a:prstGeom>
                  </pic:spPr>
                </pic:pic>
              </a:graphicData>
            </a:graphic>
          </wp:inline>
        </w:drawing>
      </w:r>
    </w:p>
    <w:p w:rsidR="007A24F2" w:rsidRDefault="007A24F2" w:rsidP="007A24F2">
      <w:pPr>
        <w:jc w:val="left"/>
        <w:rPr>
          <w:rFonts w:ascii="Arial" w:hAnsi="Arial" w:cs="Arial"/>
          <w:sz w:val="28"/>
          <w:szCs w:val="28"/>
          <w:rtl/>
        </w:rPr>
      </w:pPr>
    </w:p>
    <w:p w:rsidR="00C16114" w:rsidRDefault="00C16114" w:rsidP="00CB6A92">
      <w:pPr>
        <w:jc w:val="left"/>
        <w:rPr>
          <w:rFonts w:ascii="Arial" w:hAnsi="Arial" w:cs="Arial"/>
          <w:sz w:val="24"/>
          <w:szCs w:val="24"/>
          <w:rtl/>
        </w:rPr>
      </w:pPr>
    </w:p>
    <w:p w:rsidR="00C16114" w:rsidRDefault="00C16114" w:rsidP="00CB6A92">
      <w:pPr>
        <w:jc w:val="left"/>
        <w:rPr>
          <w:rFonts w:ascii="Arial" w:hAnsi="Arial" w:cs="Arial"/>
          <w:sz w:val="24"/>
          <w:szCs w:val="24"/>
          <w:rtl/>
        </w:rPr>
      </w:pPr>
    </w:p>
    <w:p w:rsidR="000C7B82" w:rsidRPr="00F75549" w:rsidRDefault="000C7B82" w:rsidP="000C7B82">
      <w:pPr>
        <w:jc w:val="left"/>
        <w:rPr>
          <w:rFonts w:ascii="Arial" w:hAnsi="Arial" w:cs="Arial"/>
          <w:b/>
          <w:bCs/>
          <w:sz w:val="36"/>
          <w:szCs w:val="36"/>
          <w:u w:val="single"/>
          <w:rtl/>
        </w:rPr>
      </w:pPr>
      <w:r>
        <w:rPr>
          <w:rFonts w:ascii="Arial" w:hAnsi="Arial" w:cs="Arial" w:hint="cs"/>
          <w:b/>
          <w:bCs/>
          <w:sz w:val="36"/>
          <w:szCs w:val="36"/>
          <w:u w:val="single"/>
          <w:rtl/>
        </w:rPr>
        <w:lastRenderedPageBreak/>
        <w:t>12 אלומיניום</w:t>
      </w:r>
    </w:p>
    <w:p w:rsidR="000C7B82" w:rsidRDefault="000C7B82" w:rsidP="000C7B82">
      <w:pPr>
        <w:jc w:val="left"/>
        <w:rPr>
          <w:rFonts w:ascii="Arial" w:hAnsi="Arial" w:cs="Arial"/>
          <w:sz w:val="28"/>
          <w:szCs w:val="28"/>
          <w:rtl/>
        </w:rPr>
      </w:pPr>
    </w:p>
    <w:p w:rsidR="000C7B82" w:rsidRDefault="000C7B82" w:rsidP="000C7B82">
      <w:pPr>
        <w:jc w:val="left"/>
        <w:rPr>
          <w:rFonts w:ascii="Arial" w:hAnsi="Arial" w:cs="Arial"/>
          <w:sz w:val="28"/>
          <w:szCs w:val="28"/>
          <w:rtl/>
        </w:rPr>
      </w:pPr>
    </w:p>
    <w:p w:rsidR="000C7B82" w:rsidRDefault="000C4B54" w:rsidP="007A24F2">
      <w:pPr>
        <w:jc w:val="left"/>
        <w:rPr>
          <w:rFonts w:ascii="Arial" w:hAnsi="Arial" w:cs="Arial"/>
          <w:sz w:val="28"/>
          <w:szCs w:val="28"/>
          <w:rtl/>
        </w:rPr>
      </w:pPr>
      <w:r>
        <w:rPr>
          <w:rFonts w:ascii="Arial" w:hAnsi="Arial" w:cs="Arial" w:hint="cs"/>
          <w:sz w:val="28"/>
          <w:szCs w:val="28"/>
          <w:rtl/>
        </w:rPr>
        <w:t>12</w:t>
      </w:r>
      <w:r w:rsidR="000C7B82" w:rsidRPr="006D5067">
        <w:rPr>
          <w:rFonts w:ascii="Arial" w:hAnsi="Arial" w:cs="Arial" w:hint="cs"/>
          <w:sz w:val="28"/>
          <w:szCs w:val="28"/>
          <w:rtl/>
        </w:rPr>
        <w:t>.</w:t>
      </w:r>
      <w:r>
        <w:rPr>
          <w:rFonts w:ascii="Arial" w:hAnsi="Arial" w:cs="Arial" w:hint="cs"/>
          <w:sz w:val="28"/>
          <w:szCs w:val="28"/>
          <w:rtl/>
        </w:rPr>
        <w:t>1</w:t>
      </w:r>
      <w:r w:rsidR="000C7B82" w:rsidRPr="006D5067">
        <w:rPr>
          <w:rFonts w:ascii="Arial" w:hAnsi="Arial" w:cs="Arial" w:hint="cs"/>
          <w:sz w:val="28"/>
          <w:szCs w:val="28"/>
          <w:rtl/>
        </w:rPr>
        <w:t>0</w:t>
      </w:r>
      <w:r w:rsidR="000C7B82">
        <w:rPr>
          <w:rFonts w:ascii="Arial" w:hAnsi="Arial" w:cs="Arial" w:hint="cs"/>
          <w:sz w:val="28"/>
          <w:szCs w:val="28"/>
          <w:rtl/>
        </w:rPr>
        <w:t xml:space="preserve"> </w:t>
      </w:r>
      <w:r w:rsidR="000C7B82" w:rsidRPr="006D5067">
        <w:rPr>
          <w:rFonts w:ascii="Arial" w:hAnsi="Arial" w:cs="Arial" w:hint="cs"/>
          <w:sz w:val="28"/>
          <w:szCs w:val="28"/>
          <w:rtl/>
        </w:rPr>
        <w:t xml:space="preserve"> : </w:t>
      </w:r>
      <w:r w:rsidR="007A24F2">
        <w:rPr>
          <w:rFonts w:ascii="Arial" w:hAnsi="Arial" w:cs="Arial" w:hint="cs"/>
          <w:sz w:val="28"/>
          <w:szCs w:val="28"/>
          <w:rtl/>
        </w:rPr>
        <w:t>איטום לקוי לדלת ויטרינה יציאה למרפסת צד חיצוני</w:t>
      </w:r>
      <w:r>
        <w:rPr>
          <w:rFonts w:ascii="Arial" w:hAnsi="Arial" w:cs="Arial" w:hint="cs"/>
          <w:sz w:val="28"/>
          <w:szCs w:val="28"/>
          <w:rtl/>
        </w:rPr>
        <w:t xml:space="preserve"> </w:t>
      </w:r>
      <w:r w:rsidR="007A24F2">
        <w:rPr>
          <w:rFonts w:ascii="Arial" w:hAnsi="Arial" w:cs="Arial" w:hint="cs"/>
          <w:sz w:val="28"/>
          <w:szCs w:val="28"/>
          <w:rtl/>
        </w:rPr>
        <w:t>בחיבור עם הקיר</w:t>
      </w:r>
      <w:r w:rsidR="000C7B82" w:rsidRPr="003A2725">
        <w:rPr>
          <w:rFonts w:ascii="Arial" w:hAnsi="Arial" w:cs="Arial" w:hint="cs"/>
          <w:b/>
          <w:bCs/>
          <w:sz w:val="28"/>
          <w:szCs w:val="28"/>
          <w:rtl/>
        </w:rPr>
        <w:t xml:space="preserve"> </w:t>
      </w:r>
      <w:r w:rsidR="000C7B82" w:rsidRPr="006D5067">
        <w:rPr>
          <w:rFonts w:ascii="Arial" w:hAnsi="Arial" w:cs="Arial" w:hint="cs"/>
          <w:b/>
          <w:bCs/>
          <w:sz w:val="28"/>
          <w:szCs w:val="28"/>
          <w:rtl/>
        </w:rPr>
        <w:t>ראה צילומים</w:t>
      </w:r>
    </w:p>
    <w:p w:rsidR="007A24F2" w:rsidRDefault="000C7B82" w:rsidP="007A24F2">
      <w:pPr>
        <w:jc w:val="left"/>
        <w:rPr>
          <w:rFonts w:ascii="Arial" w:hAnsi="Arial" w:cs="Arial" w:hint="cs"/>
          <w:sz w:val="28"/>
          <w:szCs w:val="28"/>
          <w:rtl/>
        </w:rPr>
      </w:pPr>
      <w:r>
        <w:rPr>
          <w:rFonts w:ascii="Arial" w:hAnsi="Arial" w:cs="Arial" w:hint="cs"/>
          <w:sz w:val="28"/>
          <w:szCs w:val="28"/>
          <w:rtl/>
        </w:rPr>
        <w:t xml:space="preserve">             </w:t>
      </w:r>
      <w:r w:rsidRPr="006D5067">
        <w:rPr>
          <w:rFonts w:ascii="Arial" w:hAnsi="Arial" w:cs="Arial" w:hint="cs"/>
          <w:sz w:val="28"/>
          <w:szCs w:val="28"/>
          <w:rtl/>
        </w:rPr>
        <w:t>דרוש :</w:t>
      </w:r>
      <w:r>
        <w:rPr>
          <w:rFonts w:ascii="Arial" w:hAnsi="Arial" w:cs="Arial" w:hint="cs"/>
          <w:sz w:val="28"/>
          <w:szCs w:val="28"/>
          <w:rtl/>
        </w:rPr>
        <w:t xml:space="preserve"> </w:t>
      </w:r>
      <w:r w:rsidR="007A24F2">
        <w:rPr>
          <w:rFonts w:ascii="Arial" w:hAnsi="Arial" w:cs="Arial" w:hint="cs"/>
          <w:sz w:val="28"/>
          <w:szCs w:val="28"/>
          <w:rtl/>
        </w:rPr>
        <w:t xml:space="preserve">לפרק איטום קיים , לנקות ולאטום מחדש בחומר סיקה פליקס בגוון </w:t>
      </w:r>
    </w:p>
    <w:p w:rsidR="000C7B82" w:rsidRDefault="007A24F2" w:rsidP="007A24F2">
      <w:pPr>
        <w:jc w:val="left"/>
        <w:rPr>
          <w:rFonts w:ascii="Arial" w:hAnsi="Arial" w:cs="Arial"/>
          <w:sz w:val="28"/>
          <w:szCs w:val="28"/>
          <w:rtl/>
        </w:rPr>
      </w:pPr>
      <w:r>
        <w:rPr>
          <w:rFonts w:ascii="Arial" w:hAnsi="Arial" w:cs="Arial" w:hint="cs"/>
          <w:sz w:val="28"/>
          <w:szCs w:val="28"/>
          <w:rtl/>
        </w:rPr>
        <w:t xml:space="preserve">                       האלומיניום </w:t>
      </w:r>
      <w:r w:rsidR="000C4B54">
        <w:rPr>
          <w:rFonts w:ascii="Arial" w:hAnsi="Arial" w:cs="Arial" w:hint="cs"/>
          <w:sz w:val="28"/>
          <w:szCs w:val="28"/>
          <w:rtl/>
        </w:rPr>
        <w:t xml:space="preserve"> . </w:t>
      </w:r>
      <w:r w:rsidR="000C7B82">
        <w:rPr>
          <w:rFonts w:ascii="Arial" w:hAnsi="Arial" w:cs="Arial" w:hint="cs"/>
          <w:sz w:val="28"/>
          <w:szCs w:val="28"/>
          <w:rtl/>
        </w:rPr>
        <w:t xml:space="preserve">  </w:t>
      </w:r>
      <w:r w:rsidR="000C7B82" w:rsidRPr="006D5067">
        <w:rPr>
          <w:rFonts w:ascii="Arial" w:hAnsi="Arial" w:cs="Arial" w:hint="cs"/>
          <w:sz w:val="28"/>
          <w:szCs w:val="28"/>
          <w:rtl/>
        </w:rPr>
        <w:t xml:space="preserve"> </w:t>
      </w:r>
    </w:p>
    <w:p w:rsidR="000C4B54" w:rsidRDefault="000C7B82" w:rsidP="007A24F2">
      <w:pPr>
        <w:jc w:val="left"/>
        <w:rPr>
          <w:rFonts w:ascii="Arial" w:hAnsi="Arial" w:cs="Arial"/>
          <w:sz w:val="28"/>
          <w:szCs w:val="28"/>
          <w:rtl/>
        </w:rPr>
      </w:pPr>
      <w:r>
        <w:rPr>
          <w:rFonts w:ascii="Arial" w:hAnsi="Arial" w:cs="Arial" w:hint="cs"/>
          <w:sz w:val="28"/>
          <w:szCs w:val="28"/>
          <w:rtl/>
        </w:rPr>
        <w:t xml:space="preserve">               עלות : .....................................................................................</w:t>
      </w:r>
      <w:r w:rsidR="007A24F2">
        <w:rPr>
          <w:rFonts w:ascii="Arial" w:hAnsi="Arial" w:cs="Arial" w:hint="cs"/>
          <w:sz w:val="28"/>
          <w:szCs w:val="28"/>
          <w:rtl/>
        </w:rPr>
        <w:t xml:space="preserve"> </w:t>
      </w:r>
      <w:r w:rsidR="000C4B54">
        <w:rPr>
          <w:rFonts w:ascii="Arial" w:hAnsi="Arial" w:cs="Arial" w:hint="cs"/>
          <w:sz w:val="28"/>
          <w:szCs w:val="28"/>
          <w:rtl/>
        </w:rPr>
        <w:t xml:space="preserve">500 ₪ </w:t>
      </w:r>
    </w:p>
    <w:p w:rsidR="007A24F2" w:rsidRDefault="007A24F2" w:rsidP="007A24F2">
      <w:pPr>
        <w:jc w:val="left"/>
        <w:rPr>
          <w:rFonts w:ascii="Arial" w:hAnsi="Arial" w:cs="Arial"/>
          <w:sz w:val="28"/>
          <w:szCs w:val="28"/>
          <w:rtl/>
        </w:rPr>
      </w:pPr>
    </w:p>
    <w:p w:rsidR="007A24F2" w:rsidRDefault="007A24F2" w:rsidP="007A24F2">
      <w:pPr>
        <w:jc w:val="left"/>
        <w:rPr>
          <w:rFonts w:ascii="Arial" w:hAnsi="Arial" w:cs="Arial"/>
          <w:sz w:val="28"/>
          <w:szCs w:val="28"/>
          <w:rtl/>
        </w:rPr>
      </w:pPr>
    </w:p>
    <w:p w:rsidR="007A24F2" w:rsidRDefault="007A24F2" w:rsidP="007A24F2">
      <w:pPr>
        <w:jc w:val="left"/>
        <w:rPr>
          <w:rFonts w:ascii="Arial" w:hAnsi="Arial" w:cs="Arial"/>
          <w:sz w:val="28"/>
          <w:szCs w:val="28"/>
          <w:rtl/>
        </w:rPr>
      </w:pPr>
    </w:p>
    <w:p w:rsidR="007A24F2" w:rsidRDefault="007A24F2" w:rsidP="007A24F2">
      <w:pPr>
        <w:jc w:val="center"/>
        <w:rPr>
          <w:rFonts w:ascii="Arial" w:hAnsi="Arial" w:cs="Arial"/>
          <w:sz w:val="28"/>
          <w:szCs w:val="28"/>
          <w:rtl/>
        </w:rPr>
      </w:pPr>
      <w:r>
        <w:rPr>
          <w:rFonts w:ascii="Arial" w:hAnsi="Arial" w:cs="Arial"/>
          <w:noProof/>
          <w:sz w:val="28"/>
          <w:szCs w:val="28"/>
          <w:rtl/>
          <w:lang w:val="en-US" w:eastAsia="en-US"/>
        </w:rPr>
        <w:drawing>
          <wp:inline distT="0" distB="0" distL="0" distR="0">
            <wp:extent cx="5461000" cy="4810125"/>
            <wp:effectExtent l="0" t="0" r="0" b="0"/>
            <wp:docPr id="42" name="תמונה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0200128_16250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461000" cy="4810125"/>
                    </a:xfrm>
                    <a:prstGeom prst="rect">
                      <a:avLst/>
                    </a:prstGeom>
                  </pic:spPr>
                </pic:pic>
              </a:graphicData>
            </a:graphic>
          </wp:inline>
        </w:drawing>
      </w:r>
    </w:p>
    <w:p w:rsidR="00393ED5" w:rsidRDefault="00393ED5" w:rsidP="007A24F2">
      <w:pPr>
        <w:jc w:val="center"/>
        <w:rPr>
          <w:rFonts w:ascii="Arial" w:hAnsi="Arial" w:cs="Arial"/>
          <w:sz w:val="28"/>
          <w:szCs w:val="28"/>
          <w:rtl/>
        </w:rPr>
      </w:pPr>
    </w:p>
    <w:p w:rsidR="00393ED5" w:rsidRDefault="00393ED5" w:rsidP="007A24F2">
      <w:pPr>
        <w:jc w:val="center"/>
        <w:rPr>
          <w:rFonts w:ascii="Arial" w:hAnsi="Arial" w:cs="Arial"/>
          <w:sz w:val="28"/>
          <w:szCs w:val="28"/>
          <w:rtl/>
        </w:rPr>
      </w:pPr>
    </w:p>
    <w:p w:rsidR="00393ED5" w:rsidRDefault="00393ED5" w:rsidP="007A24F2">
      <w:pPr>
        <w:jc w:val="center"/>
        <w:rPr>
          <w:rFonts w:ascii="Arial" w:hAnsi="Arial" w:cs="Arial"/>
          <w:sz w:val="28"/>
          <w:szCs w:val="28"/>
          <w:rtl/>
        </w:rPr>
      </w:pPr>
    </w:p>
    <w:p w:rsidR="00393ED5" w:rsidRDefault="00393ED5" w:rsidP="007A24F2">
      <w:pPr>
        <w:jc w:val="center"/>
        <w:rPr>
          <w:rFonts w:ascii="Arial" w:hAnsi="Arial" w:cs="Arial"/>
          <w:sz w:val="28"/>
          <w:szCs w:val="28"/>
          <w:rtl/>
        </w:rPr>
      </w:pPr>
    </w:p>
    <w:p w:rsidR="00393ED5" w:rsidRDefault="00393ED5" w:rsidP="007A24F2">
      <w:pPr>
        <w:jc w:val="center"/>
        <w:rPr>
          <w:rFonts w:ascii="Arial" w:hAnsi="Arial" w:cs="Arial"/>
          <w:sz w:val="28"/>
          <w:szCs w:val="28"/>
          <w:rtl/>
        </w:rPr>
      </w:pPr>
    </w:p>
    <w:p w:rsidR="00393ED5" w:rsidRDefault="00393ED5" w:rsidP="007A24F2">
      <w:pPr>
        <w:jc w:val="center"/>
        <w:rPr>
          <w:rFonts w:ascii="Arial" w:hAnsi="Arial" w:cs="Arial"/>
          <w:sz w:val="28"/>
          <w:szCs w:val="28"/>
          <w:rtl/>
        </w:rPr>
      </w:pPr>
    </w:p>
    <w:p w:rsidR="00393ED5" w:rsidRDefault="00393ED5" w:rsidP="007A24F2">
      <w:pPr>
        <w:jc w:val="center"/>
        <w:rPr>
          <w:rFonts w:ascii="Arial" w:hAnsi="Arial" w:cs="Arial"/>
          <w:sz w:val="28"/>
          <w:szCs w:val="28"/>
          <w:rtl/>
        </w:rPr>
      </w:pPr>
    </w:p>
    <w:p w:rsidR="00393ED5" w:rsidRDefault="00393ED5" w:rsidP="007A24F2">
      <w:pPr>
        <w:jc w:val="center"/>
        <w:rPr>
          <w:rFonts w:ascii="Arial" w:hAnsi="Arial" w:cs="Arial"/>
          <w:sz w:val="28"/>
          <w:szCs w:val="28"/>
          <w:rtl/>
        </w:rPr>
      </w:pPr>
    </w:p>
    <w:p w:rsidR="00393ED5" w:rsidRDefault="00393ED5" w:rsidP="00393ED5">
      <w:pPr>
        <w:jc w:val="left"/>
        <w:rPr>
          <w:rFonts w:ascii="Arial" w:hAnsi="Arial" w:cs="Arial"/>
          <w:b/>
          <w:bCs/>
          <w:sz w:val="36"/>
          <w:szCs w:val="36"/>
          <w:u w:val="single"/>
          <w:rtl/>
        </w:rPr>
      </w:pPr>
      <w:r w:rsidRPr="00393ED5">
        <w:rPr>
          <w:rFonts w:ascii="Arial" w:hAnsi="Arial" w:cs="Arial" w:hint="cs"/>
          <w:b/>
          <w:bCs/>
          <w:sz w:val="36"/>
          <w:szCs w:val="36"/>
          <w:u w:val="single"/>
          <w:rtl/>
        </w:rPr>
        <w:lastRenderedPageBreak/>
        <w:t xml:space="preserve">15 מיזוג </w:t>
      </w:r>
    </w:p>
    <w:p w:rsidR="00393ED5" w:rsidRPr="00393ED5" w:rsidRDefault="00393ED5" w:rsidP="00393ED5">
      <w:pPr>
        <w:jc w:val="left"/>
        <w:rPr>
          <w:rFonts w:ascii="Arial" w:hAnsi="Arial" w:cs="Arial"/>
          <w:b/>
          <w:bCs/>
          <w:sz w:val="36"/>
          <w:szCs w:val="36"/>
          <w:u w:val="single"/>
          <w:rtl/>
        </w:rPr>
      </w:pPr>
    </w:p>
    <w:p w:rsidR="00393ED5" w:rsidRDefault="000915D0" w:rsidP="00393ED5">
      <w:pPr>
        <w:jc w:val="left"/>
        <w:rPr>
          <w:rFonts w:ascii="Arial" w:hAnsi="Arial" w:cs="Arial"/>
          <w:sz w:val="28"/>
          <w:szCs w:val="28"/>
          <w:rtl/>
        </w:rPr>
      </w:pPr>
      <w:r>
        <w:rPr>
          <w:rFonts w:ascii="Arial" w:hAnsi="Arial" w:cs="Arial" w:hint="cs"/>
          <w:sz w:val="28"/>
          <w:szCs w:val="28"/>
          <w:rtl/>
        </w:rPr>
        <w:t xml:space="preserve">  </w:t>
      </w:r>
      <w:r w:rsidR="00393ED5">
        <w:rPr>
          <w:rFonts w:ascii="Arial" w:hAnsi="Arial" w:cs="Arial" w:hint="cs"/>
          <w:sz w:val="28"/>
          <w:szCs w:val="28"/>
          <w:rtl/>
        </w:rPr>
        <w:t>12</w:t>
      </w:r>
      <w:r w:rsidR="00393ED5" w:rsidRPr="006D5067">
        <w:rPr>
          <w:rFonts w:ascii="Arial" w:hAnsi="Arial" w:cs="Arial" w:hint="cs"/>
          <w:sz w:val="28"/>
          <w:szCs w:val="28"/>
          <w:rtl/>
        </w:rPr>
        <w:t>.</w:t>
      </w:r>
      <w:r w:rsidR="00393ED5">
        <w:rPr>
          <w:rFonts w:ascii="Arial" w:hAnsi="Arial" w:cs="Arial" w:hint="cs"/>
          <w:sz w:val="28"/>
          <w:szCs w:val="28"/>
          <w:rtl/>
        </w:rPr>
        <w:t>1</w:t>
      </w:r>
      <w:r w:rsidR="00393ED5" w:rsidRPr="006D5067">
        <w:rPr>
          <w:rFonts w:ascii="Arial" w:hAnsi="Arial" w:cs="Arial" w:hint="cs"/>
          <w:sz w:val="28"/>
          <w:szCs w:val="28"/>
          <w:rtl/>
        </w:rPr>
        <w:t>0</w:t>
      </w:r>
      <w:r w:rsidR="00393ED5">
        <w:rPr>
          <w:rFonts w:ascii="Arial" w:hAnsi="Arial" w:cs="Arial" w:hint="cs"/>
          <w:sz w:val="28"/>
          <w:szCs w:val="28"/>
          <w:rtl/>
        </w:rPr>
        <w:t xml:space="preserve"> </w:t>
      </w:r>
      <w:r w:rsidR="00393ED5" w:rsidRPr="006D5067">
        <w:rPr>
          <w:rFonts w:ascii="Arial" w:hAnsi="Arial" w:cs="Arial" w:hint="cs"/>
          <w:sz w:val="28"/>
          <w:szCs w:val="28"/>
          <w:rtl/>
        </w:rPr>
        <w:t xml:space="preserve"> : </w:t>
      </w:r>
      <w:r w:rsidR="00393ED5">
        <w:rPr>
          <w:rFonts w:ascii="Arial" w:hAnsi="Arial" w:cs="Arial" w:hint="cs"/>
          <w:sz w:val="28"/>
          <w:szCs w:val="28"/>
          <w:rtl/>
        </w:rPr>
        <w:t xml:space="preserve">חסר פתח מיזוג בחדר הורים , לא בוצע . </w:t>
      </w:r>
      <w:r w:rsidR="00393ED5" w:rsidRPr="003A2725">
        <w:rPr>
          <w:rFonts w:ascii="Arial" w:hAnsi="Arial" w:cs="Arial" w:hint="cs"/>
          <w:b/>
          <w:bCs/>
          <w:sz w:val="28"/>
          <w:szCs w:val="28"/>
          <w:rtl/>
        </w:rPr>
        <w:t xml:space="preserve"> </w:t>
      </w:r>
      <w:r w:rsidR="00393ED5" w:rsidRPr="006D5067">
        <w:rPr>
          <w:rFonts w:ascii="Arial" w:hAnsi="Arial" w:cs="Arial" w:hint="cs"/>
          <w:b/>
          <w:bCs/>
          <w:sz w:val="28"/>
          <w:szCs w:val="28"/>
          <w:rtl/>
        </w:rPr>
        <w:t>ראה צילומים</w:t>
      </w:r>
    </w:p>
    <w:p w:rsidR="00393ED5" w:rsidRDefault="00393ED5" w:rsidP="00393ED5">
      <w:pPr>
        <w:jc w:val="left"/>
        <w:rPr>
          <w:rFonts w:ascii="Arial" w:hAnsi="Arial" w:cs="Arial"/>
          <w:sz w:val="28"/>
          <w:szCs w:val="28"/>
          <w:rtl/>
        </w:rPr>
      </w:pPr>
      <w:r>
        <w:rPr>
          <w:rFonts w:ascii="Arial" w:hAnsi="Arial" w:cs="Arial" w:hint="cs"/>
          <w:sz w:val="28"/>
          <w:szCs w:val="28"/>
          <w:rtl/>
        </w:rPr>
        <w:t xml:space="preserve">             </w:t>
      </w:r>
      <w:r w:rsidRPr="006D5067">
        <w:rPr>
          <w:rFonts w:ascii="Arial" w:hAnsi="Arial" w:cs="Arial" w:hint="cs"/>
          <w:sz w:val="28"/>
          <w:szCs w:val="28"/>
          <w:rtl/>
        </w:rPr>
        <w:t>דרוש :</w:t>
      </w:r>
      <w:r>
        <w:rPr>
          <w:rFonts w:ascii="Arial" w:hAnsi="Arial" w:cs="Arial" w:hint="cs"/>
          <w:sz w:val="28"/>
          <w:szCs w:val="28"/>
          <w:rtl/>
        </w:rPr>
        <w:t xml:space="preserve"> </w:t>
      </w:r>
      <w:r>
        <w:rPr>
          <w:rFonts w:ascii="Arial" w:hAnsi="Arial" w:cs="Arial" w:hint="cs"/>
          <w:sz w:val="28"/>
          <w:szCs w:val="28"/>
          <w:rtl/>
        </w:rPr>
        <w:t>ביצוע פתח עם גימור יפה במידות התריס , התקנת מסגרת  חיבור</w:t>
      </w:r>
    </w:p>
    <w:p w:rsidR="00393ED5" w:rsidRDefault="00393ED5" w:rsidP="00393ED5">
      <w:pPr>
        <w:jc w:val="left"/>
        <w:rPr>
          <w:rFonts w:ascii="Arial" w:hAnsi="Arial" w:cs="Arial" w:hint="cs"/>
          <w:sz w:val="28"/>
          <w:szCs w:val="28"/>
          <w:rtl/>
        </w:rPr>
      </w:pPr>
      <w:r>
        <w:rPr>
          <w:rFonts w:ascii="Arial" w:hAnsi="Arial" w:cs="Arial" w:hint="cs"/>
          <w:sz w:val="28"/>
          <w:szCs w:val="28"/>
          <w:rtl/>
        </w:rPr>
        <w:t xml:space="preserve">                       עם שרוולי המיזוג , חיבור שרוול מיזוג למסגרת , חיבור תריס רפפה </w:t>
      </w:r>
    </w:p>
    <w:p w:rsidR="00393ED5" w:rsidRDefault="00393ED5" w:rsidP="00393ED5">
      <w:pPr>
        <w:jc w:val="left"/>
        <w:rPr>
          <w:rFonts w:ascii="Arial" w:hAnsi="Arial" w:cs="Arial"/>
          <w:sz w:val="28"/>
          <w:szCs w:val="28"/>
          <w:rtl/>
        </w:rPr>
      </w:pPr>
      <w:r>
        <w:rPr>
          <w:rFonts w:ascii="Arial" w:hAnsi="Arial" w:cs="Arial" w:hint="cs"/>
          <w:sz w:val="28"/>
          <w:szCs w:val="28"/>
          <w:rtl/>
        </w:rPr>
        <w:t xml:space="preserve">                       למסגרת  .</w:t>
      </w:r>
    </w:p>
    <w:p w:rsidR="00393ED5" w:rsidRDefault="00393ED5" w:rsidP="00393ED5">
      <w:pPr>
        <w:jc w:val="left"/>
        <w:rPr>
          <w:rFonts w:ascii="Arial" w:hAnsi="Arial" w:cs="Arial"/>
          <w:sz w:val="28"/>
          <w:szCs w:val="28"/>
          <w:rtl/>
        </w:rPr>
      </w:pPr>
      <w:r>
        <w:rPr>
          <w:rFonts w:ascii="Arial" w:hAnsi="Arial" w:cs="Arial" w:hint="cs"/>
          <w:sz w:val="28"/>
          <w:szCs w:val="28"/>
          <w:rtl/>
        </w:rPr>
        <w:t xml:space="preserve"> </w:t>
      </w:r>
      <w:r>
        <w:rPr>
          <w:rFonts w:ascii="Arial" w:hAnsi="Arial" w:cs="Arial" w:hint="cs"/>
          <w:sz w:val="28"/>
          <w:szCs w:val="28"/>
          <w:rtl/>
        </w:rPr>
        <w:t xml:space="preserve">          </w:t>
      </w:r>
      <w:r>
        <w:rPr>
          <w:rFonts w:ascii="Arial" w:hAnsi="Arial" w:cs="Arial" w:hint="cs"/>
          <w:sz w:val="28"/>
          <w:szCs w:val="28"/>
          <w:rtl/>
        </w:rPr>
        <w:t xml:space="preserve">  עלות : ..................................................................................... </w:t>
      </w:r>
      <w:r>
        <w:rPr>
          <w:rFonts w:ascii="Arial" w:hAnsi="Arial" w:cs="Arial" w:hint="cs"/>
          <w:sz w:val="28"/>
          <w:szCs w:val="28"/>
          <w:rtl/>
        </w:rPr>
        <w:t>1</w:t>
      </w:r>
      <w:r>
        <w:rPr>
          <w:rFonts w:ascii="Arial" w:hAnsi="Arial" w:cs="Arial" w:hint="cs"/>
          <w:sz w:val="28"/>
          <w:szCs w:val="28"/>
          <w:rtl/>
        </w:rPr>
        <w:t xml:space="preserve">500 ₪ </w:t>
      </w:r>
    </w:p>
    <w:p w:rsidR="00393ED5" w:rsidRDefault="00393ED5" w:rsidP="00393ED5">
      <w:pPr>
        <w:jc w:val="left"/>
        <w:rPr>
          <w:rFonts w:ascii="Arial" w:hAnsi="Arial" w:cs="Arial"/>
          <w:sz w:val="28"/>
          <w:szCs w:val="28"/>
          <w:rtl/>
        </w:rPr>
      </w:pPr>
    </w:p>
    <w:p w:rsidR="00393ED5" w:rsidRDefault="00393ED5" w:rsidP="00393ED5">
      <w:pPr>
        <w:jc w:val="center"/>
        <w:rPr>
          <w:rFonts w:ascii="Arial" w:hAnsi="Arial" w:cs="Arial"/>
          <w:sz w:val="28"/>
          <w:szCs w:val="28"/>
          <w:rtl/>
        </w:rPr>
      </w:pPr>
      <w:r>
        <w:rPr>
          <w:rFonts w:ascii="Arial" w:hAnsi="Arial" w:cs="Arial"/>
          <w:noProof/>
          <w:sz w:val="28"/>
          <w:szCs w:val="28"/>
          <w:rtl/>
          <w:lang w:val="en-US" w:eastAsia="en-US"/>
        </w:rPr>
        <w:drawing>
          <wp:inline distT="0" distB="0" distL="0" distR="0">
            <wp:extent cx="5203825" cy="2998470"/>
            <wp:effectExtent l="0" t="0" r="0" b="0"/>
            <wp:docPr id="43" name="תמונה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0200128_160622.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203825" cy="2998470"/>
                    </a:xfrm>
                    <a:prstGeom prst="rect">
                      <a:avLst/>
                    </a:prstGeom>
                  </pic:spPr>
                </pic:pic>
              </a:graphicData>
            </a:graphic>
          </wp:inline>
        </w:drawing>
      </w:r>
    </w:p>
    <w:p w:rsidR="00393ED5" w:rsidRDefault="00393ED5" w:rsidP="00393ED5">
      <w:pPr>
        <w:jc w:val="center"/>
        <w:rPr>
          <w:rFonts w:ascii="Arial" w:hAnsi="Arial" w:cs="Arial"/>
          <w:sz w:val="28"/>
          <w:szCs w:val="28"/>
          <w:rtl/>
        </w:rPr>
      </w:pPr>
    </w:p>
    <w:p w:rsidR="00393ED5" w:rsidRDefault="00393ED5" w:rsidP="00393ED5">
      <w:pPr>
        <w:jc w:val="center"/>
        <w:rPr>
          <w:rFonts w:ascii="Arial" w:hAnsi="Arial" w:cs="Arial"/>
          <w:sz w:val="28"/>
          <w:szCs w:val="28"/>
          <w:rtl/>
        </w:rPr>
      </w:pPr>
    </w:p>
    <w:p w:rsidR="00393ED5" w:rsidRDefault="00393ED5" w:rsidP="00393ED5">
      <w:pPr>
        <w:jc w:val="center"/>
        <w:rPr>
          <w:rFonts w:ascii="Arial" w:hAnsi="Arial" w:cs="Arial"/>
          <w:sz w:val="28"/>
          <w:szCs w:val="28"/>
          <w:rtl/>
        </w:rPr>
      </w:pPr>
      <w:r>
        <w:rPr>
          <w:rFonts w:ascii="Arial" w:hAnsi="Arial" w:cs="Arial"/>
          <w:noProof/>
          <w:sz w:val="28"/>
          <w:szCs w:val="28"/>
          <w:rtl/>
          <w:lang w:val="en-US" w:eastAsia="en-US"/>
        </w:rPr>
        <w:drawing>
          <wp:inline distT="0" distB="0" distL="0" distR="0">
            <wp:extent cx="5175250" cy="3219450"/>
            <wp:effectExtent l="0" t="0" r="0" b="0"/>
            <wp:docPr id="44" name="תמונה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0200128_160510.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175250" cy="3219450"/>
                    </a:xfrm>
                    <a:prstGeom prst="rect">
                      <a:avLst/>
                    </a:prstGeom>
                  </pic:spPr>
                </pic:pic>
              </a:graphicData>
            </a:graphic>
          </wp:inline>
        </w:drawing>
      </w:r>
    </w:p>
    <w:p w:rsidR="00C16114" w:rsidRPr="000915D0" w:rsidRDefault="000915D0" w:rsidP="000915D0">
      <w:pPr>
        <w:jc w:val="left"/>
        <w:rPr>
          <w:rFonts w:ascii="Arial" w:hAnsi="Arial" w:cs="Arial"/>
          <w:sz w:val="28"/>
          <w:szCs w:val="28"/>
          <w:rtl/>
        </w:rPr>
      </w:pPr>
      <w:r>
        <w:rPr>
          <w:rFonts w:ascii="Arial" w:hAnsi="Arial" w:cs="Arial" w:hint="cs"/>
          <w:sz w:val="28"/>
          <w:szCs w:val="28"/>
          <w:rtl/>
        </w:rPr>
        <w:t xml:space="preserve">     </w:t>
      </w:r>
    </w:p>
    <w:p w:rsidR="00F8461B" w:rsidRDefault="00F8461B" w:rsidP="00F8461B">
      <w:pPr>
        <w:jc w:val="center"/>
        <w:rPr>
          <w:rFonts w:ascii="Arial" w:hAnsi="Arial" w:cs="Arial"/>
          <w:sz w:val="28"/>
          <w:szCs w:val="28"/>
          <w:rtl/>
        </w:rPr>
      </w:pPr>
      <w:r w:rsidRPr="00FE0C55">
        <w:rPr>
          <w:rFonts w:ascii="Arial" w:hAnsi="Arial" w:cs="Arial" w:hint="cs"/>
          <w:b/>
          <w:bCs/>
          <w:noProof/>
          <w:sz w:val="36"/>
          <w:szCs w:val="36"/>
          <w:u w:val="single"/>
          <w:rtl/>
          <w:lang w:val="en-US" w:eastAsia="en-US"/>
        </w:rPr>
        <w:lastRenderedPageBreak/>
        <w:t>סיכום עלויות</w:t>
      </w:r>
    </w:p>
    <w:p w:rsidR="00F8461B" w:rsidRDefault="00F8461B" w:rsidP="00F8461B">
      <w:pPr>
        <w:jc w:val="center"/>
        <w:rPr>
          <w:rFonts w:ascii="Arial" w:hAnsi="Arial" w:cs="Arial"/>
          <w:sz w:val="28"/>
          <w:szCs w:val="28"/>
          <w:rtl/>
        </w:rPr>
      </w:pPr>
    </w:p>
    <w:p w:rsidR="00F8461B" w:rsidRDefault="00F8461B" w:rsidP="00F8461B">
      <w:pPr>
        <w:jc w:val="left"/>
        <w:rPr>
          <w:rFonts w:ascii="Arial" w:hAnsi="Arial" w:cs="Arial"/>
          <w:sz w:val="28"/>
          <w:szCs w:val="28"/>
          <w:rtl/>
        </w:rPr>
      </w:pPr>
    </w:p>
    <w:p w:rsidR="00F8461B" w:rsidRPr="00FE0C55" w:rsidRDefault="00F8461B" w:rsidP="009F2064">
      <w:pPr>
        <w:jc w:val="left"/>
        <w:rPr>
          <w:rFonts w:ascii="Arial" w:hAnsi="Arial" w:cs="Arial"/>
          <w:sz w:val="28"/>
          <w:szCs w:val="28"/>
          <w:rtl/>
        </w:rPr>
      </w:pPr>
      <w:r>
        <w:rPr>
          <w:rFonts w:ascii="Arial" w:hAnsi="Arial" w:cs="Arial" w:hint="cs"/>
          <w:noProof/>
          <w:sz w:val="28"/>
          <w:szCs w:val="28"/>
          <w:rtl/>
          <w:lang w:val="en-US" w:eastAsia="en-US"/>
        </w:rPr>
        <w:t xml:space="preserve">עלויות פרק 06 נגרות ומסגרות  : </w:t>
      </w:r>
      <w:r>
        <w:rPr>
          <w:rFonts w:ascii="Arial" w:hAnsi="Arial" w:cs="Arial" w:hint="cs"/>
          <w:sz w:val="28"/>
          <w:szCs w:val="28"/>
          <w:rtl/>
        </w:rPr>
        <w:t>.........................................................</w:t>
      </w:r>
      <w:r w:rsidR="009F2064">
        <w:rPr>
          <w:rFonts w:ascii="Arial" w:hAnsi="Arial" w:cs="Arial" w:hint="cs"/>
          <w:sz w:val="28"/>
          <w:szCs w:val="28"/>
          <w:rtl/>
        </w:rPr>
        <w:t>2000</w:t>
      </w:r>
    </w:p>
    <w:p w:rsidR="00F8461B" w:rsidRDefault="00F8461B" w:rsidP="00F8461B">
      <w:pPr>
        <w:jc w:val="left"/>
        <w:rPr>
          <w:rFonts w:ascii="Arial" w:hAnsi="Arial" w:cs="Arial"/>
          <w:sz w:val="28"/>
          <w:szCs w:val="28"/>
          <w:rtl/>
        </w:rPr>
      </w:pPr>
    </w:p>
    <w:p w:rsidR="00F8461B" w:rsidRPr="00FE0C55" w:rsidRDefault="00F8461B" w:rsidP="009F2064">
      <w:pPr>
        <w:jc w:val="left"/>
        <w:rPr>
          <w:rFonts w:ascii="Arial" w:hAnsi="Arial" w:cs="Arial"/>
          <w:sz w:val="28"/>
          <w:szCs w:val="28"/>
          <w:rtl/>
        </w:rPr>
      </w:pPr>
      <w:r>
        <w:rPr>
          <w:rFonts w:ascii="Arial" w:hAnsi="Arial" w:cs="Arial" w:hint="cs"/>
          <w:noProof/>
          <w:sz w:val="28"/>
          <w:szCs w:val="28"/>
          <w:rtl/>
          <w:lang w:val="en-US" w:eastAsia="en-US"/>
        </w:rPr>
        <w:t xml:space="preserve">עלויות פרק 07 אינסטלציה ומתקני תברואה  : </w:t>
      </w:r>
      <w:r>
        <w:rPr>
          <w:rFonts w:ascii="Arial" w:hAnsi="Arial" w:cs="Arial" w:hint="cs"/>
          <w:sz w:val="28"/>
          <w:szCs w:val="28"/>
          <w:rtl/>
        </w:rPr>
        <w:t>........</w:t>
      </w:r>
      <w:r w:rsidR="00D040E3">
        <w:rPr>
          <w:rFonts w:ascii="Arial" w:hAnsi="Arial" w:cs="Arial" w:hint="cs"/>
          <w:sz w:val="28"/>
          <w:szCs w:val="28"/>
          <w:rtl/>
        </w:rPr>
        <w:t>................................</w:t>
      </w:r>
      <w:r w:rsidR="009F2064">
        <w:rPr>
          <w:rFonts w:ascii="Arial" w:hAnsi="Arial" w:cs="Arial" w:hint="cs"/>
          <w:sz w:val="28"/>
          <w:szCs w:val="28"/>
          <w:rtl/>
        </w:rPr>
        <w:t>20000</w:t>
      </w:r>
    </w:p>
    <w:p w:rsidR="00F8461B" w:rsidRDefault="00F8461B" w:rsidP="00F8461B">
      <w:pPr>
        <w:jc w:val="left"/>
        <w:rPr>
          <w:rFonts w:ascii="Arial" w:hAnsi="Arial" w:cs="Arial"/>
          <w:sz w:val="28"/>
          <w:szCs w:val="28"/>
          <w:rtl/>
        </w:rPr>
      </w:pPr>
    </w:p>
    <w:p w:rsidR="00F8461B" w:rsidRPr="00FE0C55" w:rsidRDefault="00F8461B" w:rsidP="009F2064">
      <w:pPr>
        <w:jc w:val="left"/>
        <w:rPr>
          <w:rFonts w:ascii="Arial" w:hAnsi="Arial" w:cs="Arial"/>
          <w:sz w:val="28"/>
          <w:szCs w:val="28"/>
          <w:rtl/>
        </w:rPr>
      </w:pPr>
      <w:r>
        <w:rPr>
          <w:rFonts w:ascii="Arial" w:hAnsi="Arial" w:cs="Arial" w:hint="cs"/>
          <w:noProof/>
          <w:sz w:val="28"/>
          <w:szCs w:val="28"/>
          <w:rtl/>
          <w:lang w:val="en-US" w:eastAsia="en-US"/>
        </w:rPr>
        <w:t xml:space="preserve">עלויות פרק 08   חשמל : </w:t>
      </w:r>
      <w:r>
        <w:rPr>
          <w:rFonts w:ascii="Arial" w:hAnsi="Arial" w:cs="Arial" w:hint="cs"/>
          <w:sz w:val="28"/>
          <w:szCs w:val="28"/>
          <w:rtl/>
        </w:rPr>
        <w:t>....................................................................</w:t>
      </w:r>
      <w:r w:rsidR="009F2064">
        <w:rPr>
          <w:rFonts w:ascii="Arial" w:hAnsi="Arial" w:cs="Arial" w:hint="cs"/>
          <w:sz w:val="28"/>
          <w:szCs w:val="28"/>
          <w:rtl/>
        </w:rPr>
        <w:t>6500</w:t>
      </w:r>
    </w:p>
    <w:p w:rsidR="00F8461B" w:rsidRDefault="00F8461B" w:rsidP="00F8461B">
      <w:pPr>
        <w:jc w:val="left"/>
        <w:rPr>
          <w:rFonts w:ascii="Arial" w:hAnsi="Arial" w:cs="Arial"/>
          <w:sz w:val="28"/>
          <w:szCs w:val="28"/>
          <w:rtl/>
        </w:rPr>
      </w:pPr>
    </w:p>
    <w:p w:rsidR="00F8461B" w:rsidRPr="00FE0C55" w:rsidRDefault="00F8461B" w:rsidP="009F2064">
      <w:pPr>
        <w:jc w:val="left"/>
        <w:rPr>
          <w:rFonts w:ascii="Arial" w:hAnsi="Arial" w:cs="Arial"/>
          <w:sz w:val="28"/>
          <w:szCs w:val="28"/>
          <w:rtl/>
        </w:rPr>
      </w:pPr>
      <w:r>
        <w:rPr>
          <w:rFonts w:ascii="Arial" w:hAnsi="Arial" w:cs="Arial" w:hint="cs"/>
          <w:noProof/>
          <w:sz w:val="28"/>
          <w:szCs w:val="28"/>
          <w:rtl/>
          <w:lang w:val="en-US" w:eastAsia="en-US"/>
        </w:rPr>
        <w:t xml:space="preserve">עלויות פרק 10 ריצוף וחיפויים : </w:t>
      </w:r>
      <w:r>
        <w:rPr>
          <w:rFonts w:ascii="Arial" w:hAnsi="Arial" w:cs="Arial" w:hint="cs"/>
          <w:sz w:val="28"/>
          <w:szCs w:val="28"/>
          <w:rtl/>
        </w:rPr>
        <w:t>...........................................................</w:t>
      </w:r>
      <w:r w:rsidR="009F2064">
        <w:rPr>
          <w:rFonts w:ascii="Arial" w:hAnsi="Arial" w:cs="Arial" w:hint="cs"/>
          <w:sz w:val="28"/>
          <w:szCs w:val="28"/>
          <w:rtl/>
        </w:rPr>
        <w:t>5000</w:t>
      </w:r>
    </w:p>
    <w:p w:rsidR="00F8461B" w:rsidRDefault="00F8461B" w:rsidP="00F8461B">
      <w:pPr>
        <w:jc w:val="left"/>
        <w:rPr>
          <w:rFonts w:ascii="Arial" w:hAnsi="Arial" w:cs="Arial"/>
          <w:sz w:val="28"/>
          <w:szCs w:val="28"/>
          <w:rtl/>
        </w:rPr>
      </w:pPr>
    </w:p>
    <w:p w:rsidR="00F8461B" w:rsidRPr="00FE0C55" w:rsidRDefault="00F8461B" w:rsidP="009F2064">
      <w:pPr>
        <w:jc w:val="left"/>
        <w:rPr>
          <w:rFonts w:ascii="Arial" w:hAnsi="Arial" w:cs="Arial"/>
          <w:sz w:val="28"/>
          <w:szCs w:val="28"/>
          <w:rtl/>
        </w:rPr>
      </w:pPr>
      <w:r>
        <w:rPr>
          <w:rFonts w:ascii="Arial" w:hAnsi="Arial" w:cs="Arial" w:hint="cs"/>
          <w:noProof/>
          <w:sz w:val="28"/>
          <w:szCs w:val="28"/>
          <w:rtl/>
          <w:lang w:val="en-US" w:eastAsia="en-US"/>
        </w:rPr>
        <w:t xml:space="preserve">עלויות פרק 11  צבע  : </w:t>
      </w:r>
      <w:r>
        <w:rPr>
          <w:rFonts w:ascii="Arial" w:hAnsi="Arial" w:cs="Arial" w:hint="cs"/>
          <w:sz w:val="28"/>
          <w:szCs w:val="28"/>
          <w:rtl/>
        </w:rPr>
        <w:t>.......................................................................</w:t>
      </w:r>
      <w:r w:rsidR="009F2064">
        <w:rPr>
          <w:rFonts w:ascii="Arial" w:hAnsi="Arial" w:cs="Arial" w:hint="cs"/>
          <w:sz w:val="28"/>
          <w:szCs w:val="28"/>
          <w:rtl/>
        </w:rPr>
        <w:t>4000</w:t>
      </w:r>
    </w:p>
    <w:p w:rsidR="00F8461B" w:rsidRDefault="00F8461B" w:rsidP="00F8461B">
      <w:pPr>
        <w:jc w:val="left"/>
        <w:rPr>
          <w:rFonts w:ascii="Arial" w:hAnsi="Arial" w:cs="Arial"/>
          <w:sz w:val="28"/>
          <w:szCs w:val="28"/>
          <w:rtl/>
        </w:rPr>
      </w:pPr>
    </w:p>
    <w:p w:rsidR="00393ED5" w:rsidRDefault="00F8461B" w:rsidP="009F2064">
      <w:pPr>
        <w:jc w:val="left"/>
        <w:rPr>
          <w:rFonts w:ascii="Arial" w:hAnsi="Arial" w:cs="Arial"/>
          <w:sz w:val="28"/>
          <w:szCs w:val="28"/>
          <w:rtl/>
        </w:rPr>
      </w:pPr>
      <w:r>
        <w:rPr>
          <w:rFonts w:ascii="Arial" w:hAnsi="Arial" w:cs="Arial" w:hint="cs"/>
          <w:noProof/>
          <w:sz w:val="28"/>
          <w:szCs w:val="28"/>
          <w:rtl/>
          <w:lang w:val="en-US" w:eastAsia="en-US"/>
        </w:rPr>
        <w:t xml:space="preserve">עלויות פרק 12 אלומיניום  : </w:t>
      </w:r>
      <w:r>
        <w:rPr>
          <w:rFonts w:ascii="Arial" w:hAnsi="Arial" w:cs="Arial" w:hint="cs"/>
          <w:sz w:val="28"/>
          <w:szCs w:val="28"/>
          <w:rtl/>
        </w:rPr>
        <w:t>.................................................................</w:t>
      </w:r>
      <w:r w:rsidR="009F2064">
        <w:rPr>
          <w:rFonts w:ascii="Arial" w:hAnsi="Arial" w:cs="Arial" w:hint="cs"/>
          <w:sz w:val="28"/>
          <w:szCs w:val="28"/>
          <w:rtl/>
        </w:rPr>
        <w:t>500</w:t>
      </w:r>
    </w:p>
    <w:p w:rsidR="00F8461B" w:rsidRDefault="00F8461B" w:rsidP="00F8461B">
      <w:pPr>
        <w:jc w:val="left"/>
        <w:rPr>
          <w:rFonts w:ascii="Arial" w:hAnsi="Arial" w:cs="Arial"/>
          <w:sz w:val="28"/>
          <w:szCs w:val="28"/>
          <w:rtl/>
        </w:rPr>
      </w:pPr>
    </w:p>
    <w:p w:rsidR="00EE69E8" w:rsidRPr="00393ED5" w:rsidRDefault="00393ED5" w:rsidP="009F2064">
      <w:pPr>
        <w:jc w:val="left"/>
        <w:rPr>
          <w:rFonts w:ascii="Arial" w:hAnsi="Arial" w:cs="Arial"/>
          <w:sz w:val="28"/>
          <w:szCs w:val="28"/>
          <w:rtl/>
        </w:rPr>
      </w:pPr>
      <w:r w:rsidRPr="00393ED5">
        <w:rPr>
          <w:rFonts w:ascii="Arial" w:hAnsi="Arial" w:cs="Arial" w:hint="cs"/>
          <w:noProof/>
          <w:sz w:val="28"/>
          <w:szCs w:val="28"/>
          <w:rtl/>
          <w:lang w:val="en-US" w:eastAsia="en-US"/>
        </w:rPr>
        <w:t xml:space="preserve">עלויות פרק 15  מיזוג </w:t>
      </w:r>
      <w:r w:rsidR="00EE69E8" w:rsidRPr="00393ED5">
        <w:rPr>
          <w:rFonts w:ascii="Arial" w:hAnsi="Arial" w:cs="Arial" w:hint="cs"/>
          <w:noProof/>
          <w:sz w:val="28"/>
          <w:szCs w:val="28"/>
          <w:rtl/>
          <w:lang w:val="en-US" w:eastAsia="en-US"/>
        </w:rPr>
        <w:t xml:space="preserve">: </w:t>
      </w:r>
      <w:r w:rsidR="00EE69E8" w:rsidRPr="00393ED5">
        <w:rPr>
          <w:rFonts w:ascii="Arial" w:hAnsi="Arial" w:cs="Arial" w:hint="cs"/>
          <w:sz w:val="28"/>
          <w:szCs w:val="28"/>
          <w:rtl/>
        </w:rPr>
        <w:t>..............</w:t>
      </w:r>
      <w:r w:rsidRPr="00393ED5">
        <w:rPr>
          <w:rFonts w:ascii="Arial" w:hAnsi="Arial" w:cs="Arial" w:hint="cs"/>
          <w:sz w:val="28"/>
          <w:szCs w:val="28"/>
          <w:rtl/>
        </w:rPr>
        <w:t>..</w:t>
      </w:r>
      <w:r w:rsidR="00EE69E8" w:rsidRPr="00393ED5">
        <w:rPr>
          <w:rFonts w:ascii="Arial" w:hAnsi="Arial" w:cs="Arial" w:hint="cs"/>
          <w:sz w:val="28"/>
          <w:szCs w:val="28"/>
          <w:rtl/>
        </w:rPr>
        <w:t>...........</w:t>
      </w:r>
      <w:r>
        <w:rPr>
          <w:rFonts w:ascii="Arial" w:hAnsi="Arial" w:cs="Arial" w:hint="cs"/>
          <w:sz w:val="28"/>
          <w:szCs w:val="28"/>
          <w:rtl/>
        </w:rPr>
        <w:t>.................</w:t>
      </w:r>
      <w:r w:rsidR="00EE69E8" w:rsidRPr="00393ED5">
        <w:rPr>
          <w:rFonts w:ascii="Arial" w:hAnsi="Arial" w:cs="Arial" w:hint="cs"/>
          <w:sz w:val="28"/>
          <w:szCs w:val="28"/>
          <w:rtl/>
        </w:rPr>
        <w:t>...........................</w:t>
      </w:r>
      <w:r w:rsidR="009F2064">
        <w:rPr>
          <w:rFonts w:ascii="Arial" w:hAnsi="Arial" w:cs="Arial" w:hint="cs"/>
          <w:sz w:val="28"/>
          <w:szCs w:val="28"/>
          <w:rtl/>
        </w:rPr>
        <w:t>1500</w:t>
      </w:r>
    </w:p>
    <w:p w:rsidR="00F8461B" w:rsidRDefault="00F8461B" w:rsidP="00F8461B">
      <w:pPr>
        <w:jc w:val="left"/>
        <w:rPr>
          <w:rFonts w:ascii="Arial" w:hAnsi="Arial" w:cs="Arial"/>
          <w:sz w:val="28"/>
          <w:szCs w:val="28"/>
          <w:rtl/>
        </w:rPr>
      </w:pPr>
    </w:p>
    <w:p w:rsidR="00F8461B" w:rsidRDefault="00F8461B" w:rsidP="009F2064">
      <w:pPr>
        <w:jc w:val="left"/>
        <w:rPr>
          <w:rFonts w:ascii="Arial" w:hAnsi="Arial" w:cs="Arial"/>
          <w:b/>
          <w:bCs/>
          <w:sz w:val="32"/>
          <w:szCs w:val="32"/>
          <w:u w:val="single"/>
          <w:rtl/>
        </w:rPr>
      </w:pPr>
      <w:r>
        <w:rPr>
          <w:rFonts w:ascii="Arial" w:hAnsi="Arial" w:cs="Arial" w:hint="cs"/>
          <w:sz w:val="28"/>
          <w:szCs w:val="28"/>
          <w:rtl/>
        </w:rPr>
        <w:t xml:space="preserve">                                                               </w:t>
      </w:r>
      <w:r w:rsidRPr="00BF5F5E">
        <w:rPr>
          <w:rFonts w:ascii="Arial" w:hAnsi="Arial" w:cs="Arial" w:hint="cs"/>
          <w:b/>
          <w:bCs/>
          <w:sz w:val="32"/>
          <w:szCs w:val="32"/>
          <w:u w:val="single"/>
          <w:rtl/>
        </w:rPr>
        <w:t xml:space="preserve">סה"כ עלויות ליקוים = </w:t>
      </w:r>
      <w:r w:rsidR="009F2064">
        <w:rPr>
          <w:rFonts w:ascii="Arial" w:hAnsi="Arial" w:cs="Arial" w:hint="cs"/>
          <w:b/>
          <w:bCs/>
          <w:sz w:val="32"/>
          <w:szCs w:val="32"/>
          <w:u w:val="single"/>
          <w:rtl/>
        </w:rPr>
        <w:t>39500</w:t>
      </w:r>
      <w:r w:rsidRPr="00BF5F5E">
        <w:rPr>
          <w:rFonts w:ascii="Arial" w:hAnsi="Arial" w:cs="Arial" w:hint="cs"/>
          <w:b/>
          <w:bCs/>
          <w:sz w:val="32"/>
          <w:szCs w:val="32"/>
          <w:u w:val="single"/>
          <w:rtl/>
        </w:rPr>
        <w:t xml:space="preserve"> </w:t>
      </w:r>
      <w:r>
        <w:rPr>
          <w:rFonts w:ascii="Arial" w:hAnsi="Arial" w:cs="Arial" w:hint="cs"/>
          <w:b/>
          <w:bCs/>
          <w:sz w:val="32"/>
          <w:szCs w:val="32"/>
          <w:u w:val="single"/>
          <w:rtl/>
        </w:rPr>
        <w:t>₪</w:t>
      </w:r>
    </w:p>
    <w:p w:rsidR="00F8461B" w:rsidRDefault="00F8461B" w:rsidP="00F8461B">
      <w:pPr>
        <w:jc w:val="left"/>
        <w:rPr>
          <w:rFonts w:ascii="Arial" w:hAnsi="Arial" w:cs="Arial"/>
          <w:b/>
          <w:bCs/>
          <w:sz w:val="32"/>
          <w:szCs w:val="32"/>
          <w:u w:val="single"/>
          <w:rtl/>
        </w:rPr>
      </w:pPr>
    </w:p>
    <w:p w:rsidR="00F8461B" w:rsidRDefault="00F8461B" w:rsidP="00F8461B">
      <w:pPr>
        <w:jc w:val="left"/>
        <w:rPr>
          <w:rFonts w:ascii="Arial" w:hAnsi="Arial" w:cs="Arial"/>
          <w:b/>
          <w:bCs/>
          <w:sz w:val="32"/>
          <w:szCs w:val="32"/>
          <w:u w:val="single"/>
          <w:rtl/>
        </w:rPr>
      </w:pPr>
    </w:p>
    <w:p w:rsidR="00F8461B" w:rsidRDefault="00F8461B" w:rsidP="00F8461B">
      <w:pPr>
        <w:jc w:val="left"/>
        <w:rPr>
          <w:rFonts w:ascii="Arial" w:hAnsi="Arial" w:cs="Arial"/>
          <w:b/>
          <w:bCs/>
          <w:sz w:val="32"/>
          <w:szCs w:val="32"/>
          <w:u w:val="single"/>
          <w:rtl/>
        </w:rPr>
      </w:pPr>
    </w:p>
    <w:p w:rsidR="00F8461B" w:rsidRDefault="00F8461B" w:rsidP="00F8461B">
      <w:pPr>
        <w:jc w:val="left"/>
        <w:rPr>
          <w:rFonts w:ascii="Arial" w:hAnsi="Arial" w:cs="Arial"/>
          <w:b/>
          <w:bCs/>
          <w:sz w:val="32"/>
          <w:szCs w:val="32"/>
          <w:u w:val="single"/>
          <w:rtl/>
        </w:rPr>
      </w:pPr>
    </w:p>
    <w:p w:rsidR="00F8461B" w:rsidRDefault="00F8461B" w:rsidP="00F8461B">
      <w:pPr>
        <w:jc w:val="left"/>
        <w:rPr>
          <w:rFonts w:ascii="Arial" w:hAnsi="Arial" w:cs="Arial"/>
          <w:b/>
          <w:bCs/>
          <w:sz w:val="32"/>
          <w:szCs w:val="32"/>
          <w:u w:val="single"/>
          <w:rtl/>
        </w:rPr>
      </w:pPr>
    </w:p>
    <w:p w:rsidR="00F8461B" w:rsidRDefault="00F8461B" w:rsidP="00F8461B">
      <w:pPr>
        <w:jc w:val="left"/>
        <w:rPr>
          <w:rFonts w:ascii="Arial" w:hAnsi="Arial" w:cs="Arial"/>
          <w:b/>
          <w:bCs/>
          <w:sz w:val="32"/>
          <w:szCs w:val="32"/>
          <w:u w:val="single"/>
          <w:rtl/>
        </w:rPr>
      </w:pPr>
    </w:p>
    <w:p w:rsidR="00F8461B" w:rsidRDefault="00F8461B" w:rsidP="00F8461B">
      <w:pPr>
        <w:jc w:val="left"/>
        <w:rPr>
          <w:rFonts w:ascii="Arial" w:hAnsi="Arial" w:cs="Arial"/>
          <w:b/>
          <w:bCs/>
          <w:sz w:val="32"/>
          <w:szCs w:val="32"/>
          <w:u w:val="single"/>
          <w:rtl/>
        </w:rPr>
      </w:pPr>
    </w:p>
    <w:p w:rsidR="00F8461B" w:rsidRDefault="00F8461B" w:rsidP="00F8461B">
      <w:pPr>
        <w:jc w:val="left"/>
        <w:rPr>
          <w:rFonts w:ascii="Arial" w:hAnsi="Arial" w:cs="Arial"/>
          <w:b/>
          <w:bCs/>
          <w:sz w:val="32"/>
          <w:szCs w:val="32"/>
          <w:u w:val="single"/>
          <w:rtl/>
        </w:rPr>
      </w:pPr>
    </w:p>
    <w:p w:rsidR="00F8461B" w:rsidRDefault="00F8461B" w:rsidP="00F8461B">
      <w:pPr>
        <w:jc w:val="left"/>
        <w:rPr>
          <w:rFonts w:ascii="Arial" w:hAnsi="Arial" w:cs="Arial"/>
          <w:b/>
          <w:bCs/>
          <w:sz w:val="32"/>
          <w:szCs w:val="32"/>
          <w:u w:val="single"/>
          <w:rtl/>
        </w:rPr>
      </w:pPr>
    </w:p>
    <w:p w:rsidR="00F8461B" w:rsidRDefault="00F8461B" w:rsidP="00F8461B">
      <w:pPr>
        <w:jc w:val="left"/>
        <w:rPr>
          <w:rFonts w:ascii="Arial" w:hAnsi="Arial" w:cs="Arial"/>
          <w:b/>
          <w:bCs/>
          <w:sz w:val="32"/>
          <w:szCs w:val="32"/>
          <w:u w:val="single"/>
          <w:rtl/>
        </w:rPr>
      </w:pPr>
    </w:p>
    <w:p w:rsidR="00F8461B" w:rsidRDefault="00F8461B" w:rsidP="00F8461B">
      <w:pPr>
        <w:jc w:val="left"/>
        <w:rPr>
          <w:rFonts w:ascii="Arial" w:hAnsi="Arial" w:cs="Arial"/>
          <w:b/>
          <w:bCs/>
          <w:sz w:val="32"/>
          <w:szCs w:val="32"/>
          <w:u w:val="single"/>
          <w:rtl/>
        </w:rPr>
      </w:pPr>
    </w:p>
    <w:p w:rsidR="00F8461B" w:rsidRDefault="00F8461B" w:rsidP="00F8461B">
      <w:pPr>
        <w:jc w:val="left"/>
        <w:rPr>
          <w:rFonts w:ascii="Arial" w:hAnsi="Arial" w:cs="Arial"/>
          <w:b/>
          <w:bCs/>
          <w:sz w:val="32"/>
          <w:szCs w:val="32"/>
          <w:u w:val="single"/>
          <w:rtl/>
        </w:rPr>
      </w:pPr>
    </w:p>
    <w:p w:rsidR="00F8461B" w:rsidRDefault="00F8461B" w:rsidP="00F8461B">
      <w:pPr>
        <w:jc w:val="left"/>
        <w:rPr>
          <w:rFonts w:ascii="Arial" w:hAnsi="Arial" w:cs="Arial"/>
          <w:b/>
          <w:bCs/>
          <w:sz w:val="32"/>
          <w:szCs w:val="32"/>
          <w:u w:val="single"/>
          <w:rtl/>
        </w:rPr>
      </w:pPr>
    </w:p>
    <w:p w:rsidR="00F8461B" w:rsidRDefault="00F8461B" w:rsidP="00F8461B">
      <w:pPr>
        <w:jc w:val="left"/>
        <w:rPr>
          <w:rFonts w:ascii="Arial" w:hAnsi="Arial" w:cs="Arial"/>
          <w:b/>
          <w:bCs/>
          <w:sz w:val="32"/>
          <w:szCs w:val="32"/>
          <w:u w:val="single"/>
          <w:rtl/>
        </w:rPr>
      </w:pPr>
    </w:p>
    <w:p w:rsidR="00F8461B" w:rsidRDefault="00F8461B" w:rsidP="00F8461B">
      <w:pPr>
        <w:jc w:val="left"/>
        <w:rPr>
          <w:rFonts w:ascii="Arial" w:hAnsi="Arial" w:cs="Arial"/>
          <w:b/>
          <w:bCs/>
          <w:sz w:val="32"/>
          <w:szCs w:val="32"/>
          <w:u w:val="single"/>
          <w:rtl/>
        </w:rPr>
      </w:pPr>
    </w:p>
    <w:p w:rsidR="00F8461B" w:rsidRDefault="00F8461B" w:rsidP="00F8461B">
      <w:pPr>
        <w:jc w:val="left"/>
        <w:rPr>
          <w:rFonts w:ascii="Arial" w:hAnsi="Arial" w:cs="Arial"/>
          <w:b/>
          <w:bCs/>
          <w:sz w:val="32"/>
          <w:szCs w:val="32"/>
          <w:u w:val="single"/>
          <w:rtl/>
        </w:rPr>
      </w:pPr>
    </w:p>
    <w:p w:rsidR="00F8461B" w:rsidRDefault="00F8461B" w:rsidP="00F8461B">
      <w:pPr>
        <w:jc w:val="left"/>
        <w:rPr>
          <w:rFonts w:ascii="Arial" w:hAnsi="Arial" w:cs="Arial"/>
          <w:b/>
          <w:bCs/>
          <w:sz w:val="32"/>
          <w:szCs w:val="32"/>
          <w:u w:val="single"/>
          <w:rtl/>
        </w:rPr>
      </w:pPr>
    </w:p>
    <w:p w:rsidR="009F2064" w:rsidRDefault="009F2064" w:rsidP="00F8461B">
      <w:pPr>
        <w:jc w:val="left"/>
        <w:rPr>
          <w:rFonts w:ascii="Arial" w:hAnsi="Arial" w:cs="Arial"/>
          <w:b/>
          <w:bCs/>
          <w:sz w:val="32"/>
          <w:szCs w:val="32"/>
          <w:u w:val="single"/>
          <w:rtl/>
        </w:rPr>
      </w:pPr>
    </w:p>
    <w:p w:rsidR="009F2064" w:rsidRDefault="009F2064" w:rsidP="00F8461B">
      <w:pPr>
        <w:jc w:val="left"/>
        <w:rPr>
          <w:rFonts w:ascii="Arial" w:hAnsi="Arial" w:cs="Arial"/>
          <w:b/>
          <w:bCs/>
          <w:sz w:val="32"/>
          <w:szCs w:val="32"/>
          <w:u w:val="single"/>
          <w:rtl/>
        </w:rPr>
      </w:pPr>
    </w:p>
    <w:p w:rsidR="00F8461B" w:rsidRDefault="00F8461B" w:rsidP="00F8461B">
      <w:pPr>
        <w:jc w:val="left"/>
        <w:rPr>
          <w:rFonts w:ascii="Arial" w:hAnsi="Arial" w:cs="Arial"/>
          <w:b/>
          <w:bCs/>
          <w:sz w:val="32"/>
          <w:szCs w:val="32"/>
          <w:u w:val="single"/>
          <w:rtl/>
        </w:rPr>
      </w:pPr>
    </w:p>
    <w:p w:rsidR="00F8461B" w:rsidRPr="00284140" w:rsidRDefault="00F8461B" w:rsidP="00F8461B">
      <w:pPr>
        <w:ind w:right="720"/>
        <w:jc w:val="center"/>
        <w:rPr>
          <w:b/>
          <w:bCs/>
          <w:sz w:val="36"/>
          <w:szCs w:val="36"/>
          <w:u w:val="single"/>
          <w:rtl/>
          <w:lang w:val="en-US"/>
        </w:rPr>
      </w:pPr>
      <w:r w:rsidRPr="00284140">
        <w:rPr>
          <w:rFonts w:hint="cs"/>
          <w:b/>
          <w:bCs/>
          <w:sz w:val="36"/>
          <w:szCs w:val="36"/>
          <w:u w:val="single"/>
          <w:rtl/>
          <w:lang w:val="en-US"/>
        </w:rPr>
        <w:lastRenderedPageBreak/>
        <w:t xml:space="preserve">דף ריכוז עלויות </w:t>
      </w:r>
    </w:p>
    <w:p w:rsidR="00F8461B" w:rsidRDefault="00F8461B" w:rsidP="00F8461B">
      <w:pPr>
        <w:ind w:right="720"/>
        <w:rPr>
          <w:sz w:val="28"/>
          <w:szCs w:val="28"/>
          <w:rtl/>
          <w:lang w:val="en-US"/>
        </w:rPr>
      </w:pPr>
    </w:p>
    <w:p w:rsidR="00F8461B" w:rsidRPr="003C1FBF" w:rsidRDefault="00F8461B" w:rsidP="00F8461B">
      <w:pPr>
        <w:pStyle w:val="10"/>
        <w:jc w:val="left"/>
        <w:rPr>
          <w:rtl/>
        </w:rPr>
      </w:pPr>
      <w:bookmarkStart w:id="7" w:name="_Toc476656665"/>
      <w:r w:rsidRPr="003C1FBF">
        <w:rPr>
          <w:rtl/>
        </w:rPr>
        <w:t>ריכוז עלויות</w:t>
      </w:r>
      <w:bookmarkEnd w:id="7"/>
    </w:p>
    <w:p w:rsidR="00F8461B" w:rsidRPr="004F3411" w:rsidRDefault="00F8461B" w:rsidP="00F8461B">
      <w:pPr>
        <w:rPr>
          <w:sz w:val="24"/>
          <w:szCs w:val="24"/>
          <w:lang w:val="en-US"/>
        </w:rPr>
      </w:pPr>
    </w:p>
    <w:tbl>
      <w:tblPr>
        <w:bidiVisual/>
        <w:tblW w:w="0" w:type="auto"/>
        <w:tblInd w:w="1001" w:type="dxa"/>
        <w:tblLayout w:type="fixed"/>
        <w:tblLook w:val="01E0" w:firstRow="1" w:lastRow="1" w:firstColumn="1" w:lastColumn="1" w:noHBand="0" w:noVBand="0"/>
      </w:tblPr>
      <w:tblGrid>
        <w:gridCol w:w="4257"/>
        <w:gridCol w:w="1794"/>
        <w:gridCol w:w="1092"/>
      </w:tblGrid>
      <w:tr w:rsidR="00F8461B" w:rsidRPr="004F3411" w:rsidTr="00F8461B">
        <w:tc>
          <w:tcPr>
            <w:tcW w:w="4257" w:type="dxa"/>
          </w:tcPr>
          <w:p w:rsidR="00F8461B" w:rsidRPr="004F3411" w:rsidRDefault="00F8461B" w:rsidP="00F8461B">
            <w:pPr>
              <w:pStyle w:val="3"/>
              <w:rPr>
                <w:rtl/>
              </w:rPr>
            </w:pPr>
            <w:r w:rsidRPr="004F3411">
              <w:rPr>
                <w:rtl/>
              </w:rPr>
              <w:t>סה"כ עלות העבודה על פי דו"ח זה</w:t>
            </w:r>
            <w:r w:rsidRPr="004F3411">
              <w:rPr>
                <w:rFonts w:hint="cs"/>
                <w:rtl/>
              </w:rPr>
              <w:t>:</w:t>
            </w:r>
          </w:p>
        </w:tc>
        <w:tc>
          <w:tcPr>
            <w:tcW w:w="1794" w:type="dxa"/>
          </w:tcPr>
          <w:p w:rsidR="00F8461B" w:rsidRPr="004F3411" w:rsidRDefault="009F2064" w:rsidP="00F8461B">
            <w:pPr>
              <w:pStyle w:val="3"/>
              <w:rPr>
                <w:rtl/>
              </w:rPr>
            </w:pPr>
            <w:r>
              <w:rPr>
                <w:rFonts w:hint="cs"/>
                <w:rtl/>
              </w:rPr>
              <w:t>39500</w:t>
            </w:r>
          </w:p>
        </w:tc>
        <w:tc>
          <w:tcPr>
            <w:tcW w:w="1092" w:type="dxa"/>
          </w:tcPr>
          <w:p w:rsidR="00F8461B" w:rsidRPr="004F3411" w:rsidRDefault="00F8461B" w:rsidP="00F8461B">
            <w:pPr>
              <w:pStyle w:val="3"/>
              <w:rPr>
                <w:rtl/>
              </w:rPr>
            </w:pPr>
            <w:r w:rsidRPr="004F3411">
              <w:rPr>
                <w:rFonts w:hint="cs"/>
                <w:rtl/>
              </w:rPr>
              <w:t xml:space="preserve">₪ </w:t>
            </w:r>
          </w:p>
        </w:tc>
      </w:tr>
      <w:tr w:rsidR="00F8461B" w:rsidRPr="004F3411" w:rsidTr="00F8461B">
        <w:tc>
          <w:tcPr>
            <w:tcW w:w="4257" w:type="dxa"/>
          </w:tcPr>
          <w:p w:rsidR="00F8461B" w:rsidRPr="004F3411" w:rsidRDefault="00F8461B" w:rsidP="00F8461B">
            <w:pPr>
              <w:pStyle w:val="3"/>
              <w:rPr>
                <w:rtl/>
              </w:rPr>
            </w:pPr>
            <w:r w:rsidRPr="004F3411">
              <w:rPr>
                <w:rFonts w:hint="cs"/>
                <w:rtl/>
              </w:rPr>
              <w:t>עבודות בלתי צפויות (5%)</w:t>
            </w:r>
          </w:p>
        </w:tc>
        <w:tc>
          <w:tcPr>
            <w:tcW w:w="1794" w:type="dxa"/>
          </w:tcPr>
          <w:p w:rsidR="00F8461B" w:rsidRPr="004F3411" w:rsidRDefault="009F2064" w:rsidP="00F8461B">
            <w:pPr>
              <w:pStyle w:val="3"/>
              <w:rPr>
                <w:rtl/>
              </w:rPr>
            </w:pPr>
            <w:r>
              <w:rPr>
                <w:rFonts w:hint="cs"/>
                <w:rtl/>
              </w:rPr>
              <w:t>1975</w:t>
            </w:r>
          </w:p>
        </w:tc>
        <w:tc>
          <w:tcPr>
            <w:tcW w:w="1092" w:type="dxa"/>
          </w:tcPr>
          <w:p w:rsidR="00F8461B" w:rsidRPr="004F3411" w:rsidRDefault="00F8461B" w:rsidP="00F8461B">
            <w:pPr>
              <w:pStyle w:val="3"/>
              <w:rPr>
                <w:rtl/>
              </w:rPr>
            </w:pPr>
            <w:r w:rsidRPr="004F3411">
              <w:rPr>
                <w:rFonts w:hint="cs"/>
                <w:rtl/>
              </w:rPr>
              <w:t xml:space="preserve">₪ </w:t>
            </w:r>
          </w:p>
        </w:tc>
      </w:tr>
      <w:tr w:rsidR="00F8461B" w:rsidRPr="004F3411" w:rsidTr="00F8461B">
        <w:tc>
          <w:tcPr>
            <w:tcW w:w="4257" w:type="dxa"/>
          </w:tcPr>
          <w:p w:rsidR="00F8461B" w:rsidRPr="004F3411" w:rsidRDefault="00F8461B" w:rsidP="00F8461B">
            <w:pPr>
              <w:pStyle w:val="3"/>
              <w:rPr>
                <w:rtl/>
              </w:rPr>
            </w:pPr>
            <w:r w:rsidRPr="004F3411">
              <w:rPr>
                <w:rtl/>
              </w:rPr>
              <w:t>בקרה ופיקוח מקצועי</w:t>
            </w:r>
            <w:r w:rsidRPr="004F3411">
              <w:rPr>
                <w:rFonts w:hint="cs"/>
                <w:rtl/>
              </w:rPr>
              <w:t xml:space="preserve"> (10%)</w:t>
            </w:r>
          </w:p>
        </w:tc>
        <w:tc>
          <w:tcPr>
            <w:tcW w:w="1794" w:type="dxa"/>
          </w:tcPr>
          <w:p w:rsidR="00F8461B" w:rsidRPr="004F3411" w:rsidRDefault="009F2064" w:rsidP="00F8461B">
            <w:pPr>
              <w:pStyle w:val="3"/>
              <w:rPr>
                <w:rtl/>
              </w:rPr>
            </w:pPr>
            <w:r>
              <w:rPr>
                <w:rFonts w:hint="cs"/>
                <w:rtl/>
              </w:rPr>
              <w:t>3950</w:t>
            </w:r>
          </w:p>
        </w:tc>
        <w:tc>
          <w:tcPr>
            <w:tcW w:w="1092" w:type="dxa"/>
          </w:tcPr>
          <w:p w:rsidR="00F8461B" w:rsidRPr="004F3411" w:rsidRDefault="00F8461B" w:rsidP="00F8461B">
            <w:pPr>
              <w:pStyle w:val="3"/>
            </w:pPr>
            <w:r w:rsidRPr="004F3411">
              <w:rPr>
                <w:rFonts w:hint="cs"/>
                <w:rtl/>
              </w:rPr>
              <w:t>₪</w:t>
            </w:r>
          </w:p>
        </w:tc>
      </w:tr>
      <w:tr w:rsidR="00F8461B" w:rsidRPr="004F3411" w:rsidTr="00F8461B">
        <w:tc>
          <w:tcPr>
            <w:tcW w:w="4257" w:type="dxa"/>
          </w:tcPr>
          <w:p w:rsidR="00F8461B" w:rsidRPr="004F3411" w:rsidRDefault="00F8461B" w:rsidP="00F8461B">
            <w:pPr>
              <w:pStyle w:val="3"/>
              <w:rPr>
                <w:rtl/>
              </w:rPr>
            </w:pPr>
            <w:r w:rsidRPr="004F3411">
              <w:rPr>
                <w:rtl/>
              </w:rPr>
              <w:t>סה"כ</w:t>
            </w:r>
          </w:p>
        </w:tc>
        <w:tc>
          <w:tcPr>
            <w:tcW w:w="1794" w:type="dxa"/>
          </w:tcPr>
          <w:p w:rsidR="00F8461B" w:rsidRPr="004F3411" w:rsidRDefault="009F2064" w:rsidP="00F8461B">
            <w:pPr>
              <w:pStyle w:val="3"/>
              <w:rPr>
                <w:rtl/>
              </w:rPr>
            </w:pPr>
            <w:r>
              <w:rPr>
                <w:rFonts w:hint="cs"/>
                <w:rtl/>
              </w:rPr>
              <w:t>45425</w:t>
            </w:r>
          </w:p>
        </w:tc>
        <w:tc>
          <w:tcPr>
            <w:tcW w:w="1092" w:type="dxa"/>
          </w:tcPr>
          <w:p w:rsidR="00F8461B" w:rsidRPr="004F3411" w:rsidRDefault="00F8461B" w:rsidP="00F8461B">
            <w:pPr>
              <w:pStyle w:val="3"/>
            </w:pPr>
            <w:r w:rsidRPr="004F3411">
              <w:rPr>
                <w:rFonts w:hint="cs"/>
                <w:rtl/>
              </w:rPr>
              <w:t>₪</w:t>
            </w:r>
          </w:p>
        </w:tc>
      </w:tr>
      <w:tr w:rsidR="00F8461B" w:rsidRPr="004F3411" w:rsidTr="00F8461B">
        <w:tc>
          <w:tcPr>
            <w:tcW w:w="4257" w:type="dxa"/>
            <w:tcBorders>
              <w:bottom w:val="single" w:sz="12" w:space="0" w:color="999999"/>
            </w:tcBorders>
          </w:tcPr>
          <w:p w:rsidR="00F8461B" w:rsidRPr="004F3411" w:rsidRDefault="00F8461B" w:rsidP="00F8461B">
            <w:pPr>
              <w:pStyle w:val="3"/>
              <w:rPr>
                <w:rtl/>
              </w:rPr>
            </w:pPr>
            <w:r w:rsidRPr="004F3411">
              <w:rPr>
                <w:rtl/>
              </w:rPr>
              <w:t xml:space="preserve">מע"מ </w:t>
            </w:r>
            <w:r w:rsidRPr="004F3411">
              <w:rPr>
                <w:rFonts w:hint="cs"/>
                <w:rtl/>
              </w:rPr>
              <w:t>17</w:t>
            </w:r>
            <w:r w:rsidRPr="004F3411">
              <w:rPr>
                <w:rtl/>
              </w:rPr>
              <w:t>%</w:t>
            </w:r>
          </w:p>
        </w:tc>
        <w:tc>
          <w:tcPr>
            <w:tcW w:w="1794" w:type="dxa"/>
            <w:tcBorders>
              <w:bottom w:val="single" w:sz="12" w:space="0" w:color="999999"/>
            </w:tcBorders>
          </w:tcPr>
          <w:p w:rsidR="00F8461B" w:rsidRPr="004F3411" w:rsidRDefault="009F2064" w:rsidP="00F8461B">
            <w:pPr>
              <w:pStyle w:val="3"/>
              <w:rPr>
                <w:rtl/>
              </w:rPr>
            </w:pPr>
            <w:r>
              <w:rPr>
                <w:rFonts w:hint="cs"/>
                <w:rtl/>
              </w:rPr>
              <w:t>7722</w:t>
            </w:r>
          </w:p>
        </w:tc>
        <w:tc>
          <w:tcPr>
            <w:tcW w:w="1092" w:type="dxa"/>
            <w:tcBorders>
              <w:bottom w:val="single" w:sz="12" w:space="0" w:color="999999"/>
            </w:tcBorders>
          </w:tcPr>
          <w:p w:rsidR="00F8461B" w:rsidRPr="004F3411" w:rsidRDefault="00F8461B" w:rsidP="00F8461B">
            <w:pPr>
              <w:pStyle w:val="3"/>
            </w:pPr>
            <w:r w:rsidRPr="004F3411">
              <w:rPr>
                <w:rFonts w:hint="cs"/>
                <w:rtl/>
              </w:rPr>
              <w:t>₪</w:t>
            </w:r>
          </w:p>
        </w:tc>
      </w:tr>
      <w:tr w:rsidR="00F8461B" w:rsidRPr="004F3411" w:rsidTr="00F8461B">
        <w:tc>
          <w:tcPr>
            <w:tcW w:w="4257" w:type="dxa"/>
            <w:tcBorders>
              <w:top w:val="single" w:sz="12" w:space="0" w:color="999999"/>
            </w:tcBorders>
          </w:tcPr>
          <w:p w:rsidR="00F8461B" w:rsidRPr="004F3411" w:rsidRDefault="00F8461B" w:rsidP="00F8461B">
            <w:pPr>
              <w:pStyle w:val="3"/>
              <w:rPr>
                <w:rtl/>
              </w:rPr>
            </w:pPr>
            <w:r w:rsidRPr="004F3411">
              <w:rPr>
                <w:b/>
                <w:bCs/>
                <w:rtl/>
              </w:rPr>
              <w:t>סה"כ כולל מע"מ</w:t>
            </w:r>
          </w:p>
        </w:tc>
        <w:tc>
          <w:tcPr>
            <w:tcW w:w="1794" w:type="dxa"/>
            <w:tcBorders>
              <w:top w:val="single" w:sz="12" w:space="0" w:color="999999"/>
            </w:tcBorders>
          </w:tcPr>
          <w:p w:rsidR="00F8461B" w:rsidRPr="004F3411" w:rsidRDefault="009F2064" w:rsidP="00F8461B">
            <w:pPr>
              <w:pStyle w:val="3"/>
              <w:rPr>
                <w:b/>
                <w:bCs/>
                <w:rtl/>
              </w:rPr>
            </w:pPr>
            <w:r>
              <w:rPr>
                <w:rFonts w:hint="cs"/>
                <w:b/>
                <w:bCs/>
                <w:rtl/>
              </w:rPr>
              <w:t>53147</w:t>
            </w:r>
          </w:p>
        </w:tc>
        <w:tc>
          <w:tcPr>
            <w:tcW w:w="1092" w:type="dxa"/>
            <w:tcBorders>
              <w:top w:val="single" w:sz="12" w:space="0" w:color="999999"/>
            </w:tcBorders>
          </w:tcPr>
          <w:p w:rsidR="00F8461B" w:rsidRPr="004F3411" w:rsidRDefault="00F8461B" w:rsidP="00F8461B">
            <w:pPr>
              <w:pStyle w:val="3"/>
              <w:rPr>
                <w:b/>
                <w:bCs/>
              </w:rPr>
            </w:pPr>
            <w:r w:rsidRPr="004F3411">
              <w:rPr>
                <w:rFonts w:hint="cs"/>
                <w:b/>
                <w:bCs/>
                <w:rtl/>
              </w:rPr>
              <w:t>₪</w:t>
            </w:r>
          </w:p>
        </w:tc>
      </w:tr>
    </w:tbl>
    <w:p w:rsidR="00F8461B" w:rsidRPr="004F3411" w:rsidRDefault="00F8461B" w:rsidP="00F8461B">
      <w:pPr>
        <w:pStyle w:val="3"/>
        <w:ind w:left="791"/>
        <w:rPr>
          <w:rtl/>
        </w:rPr>
      </w:pPr>
    </w:p>
    <w:p w:rsidR="00F8461B" w:rsidRPr="004F3411" w:rsidRDefault="00F8461B" w:rsidP="00F8461B">
      <w:pPr>
        <w:rPr>
          <w:sz w:val="24"/>
          <w:szCs w:val="24"/>
          <w:rtl/>
          <w:lang w:val="en-US"/>
        </w:rPr>
      </w:pPr>
    </w:p>
    <w:p w:rsidR="00F8461B" w:rsidRPr="004F3411" w:rsidRDefault="00F8461B" w:rsidP="00F8461B">
      <w:pPr>
        <w:ind w:left="360"/>
        <w:rPr>
          <w:sz w:val="24"/>
          <w:szCs w:val="24"/>
          <w:rtl/>
          <w:lang w:val="en-US"/>
        </w:rPr>
      </w:pPr>
    </w:p>
    <w:p w:rsidR="00F8461B" w:rsidRPr="004F3411" w:rsidRDefault="00F8461B" w:rsidP="00F8461B">
      <w:pPr>
        <w:ind w:left="360"/>
        <w:jc w:val="left"/>
        <w:rPr>
          <w:b/>
          <w:bCs/>
          <w:sz w:val="24"/>
          <w:szCs w:val="24"/>
          <w:u w:val="single"/>
          <w:rtl/>
          <w:lang w:val="en-US"/>
        </w:rPr>
      </w:pPr>
      <w:r w:rsidRPr="004F3411">
        <w:rPr>
          <w:b/>
          <w:bCs/>
          <w:sz w:val="24"/>
          <w:szCs w:val="24"/>
          <w:u w:val="single"/>
          <w:rtl/>
          <w:lang w:val="en-US"/>
        </w:rPr>
        <w:t>הערות:</w:t>
      </w:r>
    </w:p>
    <w:p w:rsidR="00F8461B" w:rsidRPr="004F3411" w:rsidRDefault="00F8461B" w:rsidP="00F8461B">
      <w:pPr>
        <w:ind w:left="360"/>
        <w:rPr>
          <w:b/>
          <w:bCs/>
          <w:sz w:val="24"/>
          <w:szCs w:val="24"/>
          <w:u w:val="single"/>
          <w:rtl/>
          <w:lang w:val="en-US"/>
        </w:rPr>
      </w:pPr>
    </w:p>
    <w:p w:rsidR="00F8461B" w:rsidRPr="004F3411" w:rsidRDefault="00F8461B" w:rsidP="00F8461B">
      <w:pPr>
        <w:numPr>
          <w:ilvl w:val="2"/>
          <w:numId w:val="19"/>
        </w:numPr>
        <w:tabs>
          <w:tab w:val="clear" w:pos="2730"/>
          <w:tab w:val="num" w:pos="1181"/>
        </w:tabs>
        <w:suppressAutoHyphens w:val="0"/>
        <w:ind w:left="1185" w:right="0"/>
        <w:jc w:val="left"/>
        <w:rPr>
          <w:sz w:val="24"/>
          <w:szCs w:val="24"/>
          <w:rtl/>
          <w:lang w:val="en-US"/>
        </w:rPr>
      </w:pPr>
      <w:r w:rsidRPr="004F3411">
        <w:rPr>
          <w:sz w:val="24"/>
          <w:szCs w:val="24"/>
          <w:rtl/>
          <w:lang w:val="en-US"/>
        </w:rPr>
        <w:t>המחירים הינם העלויות הישירות של ביצוע עבודות התיקונים ואינם כוללים</w:t>
      </w:r>
      <w:r w:rsidRPr="004F3411">
        <w:rPr>
          <w:rFonts w:hint="cs"/>
          <w:sz w:val="24"/>
          <w:szCs w:val="24"/>
          <w:rtl/>
          <w:lang w:val="en-US"/>
        </w:rPr>
        <w:t xml:space="preserve"> </w:t>
      </w:r>
      <w:r w:rsidRPr="004F3411">
        <w:rPr>
          <w:sz w:val="24"/>
          <w:szCs w:val="24"/>
          <w:rtl/>
          <w:lang w:val="en-US"/>
        </w:rPr>
        <w:t>עלויות של עבודות נלוות, כגון פינוי המבנה בעת הביצוע</w:t>
      </w:r>
      <w:r w:rsidRPr="004F3411">
        <w:rPr>
          <w:rFonts w:hint="cs"/>
          <w:sz w:val="24"/>
          <w:szCs w:val="24"/>
          <w:rtl/>
          <w:lang w:val="en-US"/>
        </w:rPr>
        <w:t xml:space="preserve"> (במידה ונדרש לעשות זאת).</w:t>
      </w:r>
    </w:p>
    <w:p w:rsidR="00F8461B" w:rsidRPr="004F3411" w:rsidRDefault="00F8461B" w:rsidP="00F8461B">
      <w:pPr>
        <w:rPr>
          <w:sz w:val="24"/>
          <w:szCs w:val="24"/>
          <w:rtl/>
          <w:lang w:val="en-US"/>
        </w:rPr>
      </w:pPr>
    </w:p>
    <w:p w:rsidR="00F8461B" w:rsidRPr="004F3411" w:rsidRDefault="00F8461B" w:rsidP="00F8461B">
      <w:pPr>
        <w:numPr>
          <w:ilvl w:val="2"/>
          <w:numId w:val="19"/>
        </w:numPr>
        <w:tabs>
          <w:tab w:val="clear" w:pos="2730"/>
          <w:tab w:val="num" w:pos="1181"/>
        </w:tabs>
        <w:suppressAutoHyphens w:val="0"/>
        <w:ind w:left="1103" w:right="0" w:hanging="312"/>
        <w:jc w:val="left"/>
        <w:rPr>
          <w:sz w:val="24"/>
          <w:szCs w:val="24"/>
          <w:lang w:val="en-US"/>
        </w:rPr>
      </w:pPr>
      <w:r w:rsidRPr="004F3411">
        <w:rPr>
          <w:rFonts w:hint="cs"/>
          <w:sz w:val="24"/>
          <w:szCs w:val="24"/>
          <w:rtl/>
          <w:lang w:val="en-US"/>
        </w:rPr>
        <w:t>עדכון המחירים נכון ליום עריכת חוות הדעת.</w:t>
      </w:r>
    </w:p>
    <w:p w:rsidR="00F8461B" w:rsidRPr="004F3411" w:rsidRDefault="00F8461B" w:rsidP="00F8461B">
      <w:pPr>
        <w:ind w:left="791" w:right="1080"/>
        <w:rPr>
          <w:sz w:val="24"/>
          <w:szCs w:val="24"/>
          <w:lang w:val="en-US"/>
        </w:rPr>
      </w:pPr>
    </w:p>
    <w:p w:rsidR="00F8461B" w:rsidRPr="004F3411" w:rsidRDefault="00F8461B" w:rsidP="00F8461B">
      <w:pPr>
        <w:numPr>
          <w:ilvl w:val="2"/>
          <w:numId w:val="19"/>
        </w:numPr>
        <w:tabs>
          <w:tab w:val="clear" w:pos="2730"/>
          <w:tab w:val="num" w:pos="1181"/>
        </w:tabs>
        <w:suppressAutoHyphens w:val="0"/>
        <w:ind w:left="1185" w:right="0"/>
        <w:jc w:val="left"/>
        <w:rPr>
          <w:sz w:val="24"/>
          <w:szCs w:val="24"/>
          <w:lang w:val="en-US"/>
        </w:rPr>
      </w:pPr>
      <w:r w:rsidRPr="004F3411">
        <w:rPr>
          <w:sz w:val="24"/>
          <w:szCs w:val="24"/>
          <w:rtl/>
          <w:lang w:val="en-US"/>
        </w:rPr>
        <w:t>יש לקחת בחשבון כי יתכן פער גדול בתמחור בין קבלן לקבלן. המחירים שנקובים לעיל מבוססים ע"פ  מחירונים מקובלים כגון "דקל" לבניה בהיקפים קטנים ועבודות שיפוצים.</w:t>
      </w:r>
      <w:r w:rsidRPr="004F3411">
        <w:rPr>
          <w:rFonts w:hint="cs"/>
          <w:color w:val="000000"/>
          <w:sz w:val="24"/>
          <w:szCs w:val="24"/>
          <w:rtl/>
          <w:lang w:val="en-US"/>
        </w:rPr>
        <w:t xml:space="preserve"> בנוסף, במהלך עבודות השיפוץ ייתכנו שינויים עקב אילוצים בלתי צפויים העלולים להשפיע על העלויות.</w:t>
      </w:r>
    </w:p>
    <w:p w:rsidR="00F8461B" w:rsidRPr="004F3411" w:rsidRDefault="00F8461B" w:rsidP="00F8461B">
      <w:pPr>
        <w:ind w:right="1080"/>
        <w:rPr>
          <w:sz w:val="24"/>
          <w:szCs w:val="24"/>
          <w:rtl/>
          <w:lang w:val="en-US"/>
        </w:rPr>
      </w:pPr>
    </w:p>
    <w:p w:rsidR="00F8461B" w:rsidRPr="004F3411" w:rsidRDefault="00F8461B" w:rsidP="00F8461B">
      <w:pPr>
        <w:numPr>
          <w:ilvl w:val="2"/>
          <w:numId w:val="19"/>
        </w:numPr>
        <w:tabs>
          <w:tab w:val="clear" w:pos="2730"/>
          <w:tab w:val="num" w:pos="1181"/>
        </w:tabs>
        <w:suppressAutoHyphens w:val="0"/>
        <w:ind w:right="0" w:hanging="1939"/>
        <w:jc w:val="left"/>
        <w:rPr>
          <w:sz w:val="24"/>
          <w:szCs w:val="24"/>
          <w:lang w:val="en-US"/>
        </w:rPr>
      </w:pPr>
      <w:r w:rsidRPr="004F3411">
        <w:rPr>
          <w:sz w:val="24"/>
          <w:szCs w:val="24"/>
          <w:rtl/>
          <w:lang w:val="en-US"/>
        </w:rPr>
        <w:t>משך הזמן לביצוע התיקונים ה</w:t>
      </w:r>
      <w:r w:rsidRPr="004F3411">
        <w:rPr>
          <w:rFonts w:hint="cs"/>
          <w:sz w:val="24"/>
          <w:szCs w:val="24"/>
          <w:rtl/>
          <w:lang w:val="en-US"/>
        </w:rPr>
        <w:t>י</w:t>
      </w:r>
      <w:r w:rsidRPr="004F3411">
        <w:rPr>
          <w:sz w:val="24"/>
          <w:szCs w:val="24"/>
          <w:rtl/>
          <w:lang w:val="en-US"/>
        </w:rPr>
        <w:t>נ</w:t>
      </w:r>
      <w:r w:rsidRPr="004F3411">
        <w:rPr>
          <w:rFonts w:hint="cs"/>
          <w:sz w:val="24"/>
          <w:szCs w:val="24"/>
          <w:rtl/>
          <w:lang w:val="en-US"/>
        </w:rPr>
        <w:t>ו כשבוע</w:t>
      </w:r>
      <w:r w:rsidRPr="004F3411">
        <w:rPr>
          <w:sz w:val="24"/>
          <w:szCs w:val="24"/>
          <w:rtl/>
          <w:lang w:val="en-US"/>
        </w:rPr>
        <w:t>.</w:t>
      </w:r>
    </w:p>
    <w:p w:rsidR="00F8461B" w:rsidRPr="004F3411" w:rsidRDefault="00F8461B" w:rsidP="00F8461B">
      <w:pPr>
        <w:ind w:right="1080"/>
        <w:rPr>
          <w:sz w:val="24"/>
          <w:szCs w:val="24"/>
          <w:rtl/>
          <w:lang w:val="en-US"/>
        </w:rPr>
      </w:pPr>
    </w:p>
    <w:p w:rsidR="00F8461B" w:rsidRPr="004F3411" w:rsidRDefault="00F8461B" w:rsidP="00F8461B">
      <w:pPr>
        <w:numPr>
          <w:ilvl w:val="2"/>
          <w:numId w:val="19"/>
        </w:numPr>
        <w:tabs>
          <w:tab w:val="clear" w:pos="2730"/>
          <w:tab w:val="num" w:pos="1181"/>
        </w:tabs>
        <w:suppressAutoHyphens w:val="0"/>
        <w:ind w:left="1185" w:right="0"/>
        <w:jc w:val="left"/>
        <w:rPr>
          <w:sz w:val="24"/>
          <w:szCs w:val="24"/>
          <w:lang w:val="en-US"/>
        </w:rPr>
      </w:pPr>
      <w:r w:rsidRPr="004F3411">
        <w:rPr>
          <w:sz w:val="24"/>
          <w:szCs w:val="24"/>
          <w:rtl/>
          <w:lang w:val="en-US"/>
        </w:rPr>
        <w:t>יתכן כי בעקבות בדיקות מעבדה מאושרת בנושא חיפוי האבן, רטיבות מתחת לריצוף כמו בנושאים אחרים בהתאם לנסיבות, היקף עלויות התיקונים שיידרשו יגדל.</w:t>
      </w:r>
    </w:p>
    <w:p w:rsidR="00F8461B" w:rsidRPr="004F3411" w:rsidRDefault="00F8461B" w:rsidP="00F8461B">
      <w:pPr>
        <w:ind w:right="1080"/>
        <w:rPr>
          <w:sz w:val="24"/>
          <w:szCs w:val="24"/>
          <w:rtl/>
          <w:lang w:val="en-US"/>
        </w:rPr>
      </w:pPr>
    </w:p>
    <w:p w:rsidR="00F8461B" w:rsidRPr="004F3411" w:rsidRDefault="00F8461B" w:rsidP="00F8461B">
      <w:pPr>
        <w:numPr>
          <w:ilvl w:val="2"/>
          <w:numId w:val="19"/>
        </w:numPr>
        <w:tabs>
          <w:tab w:val="clear" w:pos="2730"/>
          <w:tab w:val="num" w:pos="1181"/>
        </w:tabs>
        <w:suppressAutoHyphens w:val="0"/>
        <w:ind w:left="1185" w:right="0"/>
        <w:jc w:val="left"/>
        <w:rPr>
          <w:sz w:val="24"/>
          <w:szCs w:val="24"/>
          <w:lang w:val="en-US"/>
        </w:rPr>
      </w:pPr>
      <w:r w:rsidRPr="004F3411">
        <w:rPr>
          <w:rFonts w:hint="cs"/>
          <w:sz w:val="24"/>
          <w:szCs w:val="24"/>
          <w:rtl/>
          <w:lang w:val="en-US"/>
        </w:rPr>
        <w:t>במידה ונקבעו ירידות ערך בדו"ח יש להיוועץ בשמאי מקרקעין לקבלת אומדן.</w:t>
      </w:r>
    </w:p>
    <w:p w:rsidR="00F8461B" w:rsidRPr="004F3411" w:rsidRDefault="00F8461B" w:rsidP="00F8461B">
      <w:pPr>
        <w:ind w:left="795" w:right="1080"/>
        <w:rPr>
          <w:sz w:val="24"/>
          <w:szCs w:val="24"/>
          <w:lang w:val="en-US"/>
        </w:rPr>
      </w:pPr>
    </w:p>
    <w:p w:rsidR="00F8461B" w:rsidRPr="004F3411" w:rsidRDefault="00F8461B" w:rsidP="00F8461B">
      <w:pPr>
        <w:ind w:right="1080"/>
        <w:rPr>
          <w:sz w:val="24"/>
          <w:szCs w:val="24"/>
          <w:rtl/>
          <w:lang w:val="en-US"/>
        </w:rPr>
      </w:pPr>
    </w:p>
    <w:p w:rsidR="00F8461B" w:rsidRPr="004F3411" w:rsidRDefault="00F8461B" w:rsidP="00F8461B">
      <w:pPr>
        <w:ind w:left="791" w:right="1080"/>
        <w:rPr>
          <w:sz w:val="24"/>
          <w:szCs w:val="24"/>
          <w:lang w:val="en-US"/>
        </w:rPr>
      </w:pPr>
      <w:r w:rsidRPr="004F3411">
        <w:rPr>
          <w:rFonts w:hint="cs"/>
          <w:sz w:val="24"/>
          <w:szCs w:val="24"/>
          <w:rtl/>
          <w:lang w:val="en-US"/>
        </w:rPr>
        <w:t>הנני מצהיר בזאת כי אין לי כל עניין אישי בנכס הנדון וכי הערכה זו נעשתה עפ"י מיטב ידיעתי, הבנתי, וניסיונ</w:t>
      </w:r>
      <w:r w:rsidRPr="004F3411">
        <w:rPr>
          <w:rFonts w:hint="eastAsia"/>
          <w:sz w:val="24"/>
          <w:szCs w:val="24"/>
          <w:rtl/>
          <w:lang w:val="en-US"/>
        </w:rPr>
        <w:t>י</w:t>
      </w:r>
      <w:r w:rsidRPr="004F3411">
        <w:rPr>
          <w:rFonts w:hint="cs"/>
          <w:sz w:val="24"/>
          <w:szCs w:val="24"/>
          <w:rtl/>
          <w:lang w:val="en-US"/>
        </w:rPr>
        <w:t xml:space="preserve"> המקצועי.</w:t>
      </w:r>
    </w:p>
    <w:p w:rsidR="00F8461B" w:rsidRPr="004F3411" w:rsidRDefault="00F8461B" w:rsidP="00F8461B">
      <w:pPr>
        <w:ind w:left="360"/>
        <w:rPr>
          <w:b/>
          <w:bCs/>
          <w:sz w:val="24"/>
          <w:szCs w:val="24"/>
          <w:u w:val="single"/>
          <w:rtl/>
          <w:lang w:val="en-US"/>
        </w:rPr>
      </w:pPr>
    </w:p>
    <w:p w:rsidR="00F8461B" w:rsidRPr="004F3411" w:rsidRDefault="00F8461B" w:rsidP="00F8461B">
      <w:pPr>
        <w:ind w:left="360"/>
        <w:rPr>
          <w:b/>
          <w:bCs/>
          <w:sz w:val="24"/>
          <w:szCs w:val="24"/>
          <w:rtl/>
          <w:lang w:val="en-US"/>
        </w:rPr>
      </w:pPr>
    </w:p>
    <w:p w:rsidR="00F8461B" w:rsidRPr="004F3411" w:rsidRDefault="00F8461B" w:rsidP="00F8461B">
      <w:pPr>
        <w:ind w:left="431" w:firstLine="360"/>
        <w:jc w:val="left"/>
        <w:rPr>
          <w:b/>
          <w:bCs/>
          <w:sz w:val="24"/>
          <w:szCs w:val="24"/>
          <w:u w:val="single"/>
          <w:rtl/>
          <w:lang w:val="en-US"/>
        </w:rPr>
      </w:pPr>
      <w:r w:rsidRPr="004F3411">
        <w:rPr>
          <w:b/>
          <w:bCs/>
          <w:sz w:val="24"/>
          <w:szCs w:val="24"/>
          <w:rtl/>
          <w:lang w:val="en-US"/>
        </w:rPr>
        <w:t>זאת חוות דעתי.</w:t>
      </w:r>
    </w:p>
    <w:p w:rsidR="00F8461B" w:rsidRPr="004F3411" w:rsidRDefault="00F8461B" w:rsidP="00F8461B">
      <w:pPr>
        <w:ind w:left="360"/>
        <w:rPr>
          <w:b/>
          <w:bCs/>
          <w:color w:val="993300"/>
          <w:sz w:val="24"/>
          <w:szCs w:val="24"/>
          <w:rtl/>
          <w:lang w:val="en-US"/>
        </w:rPr>
      </w:pPr>
    </w:p>
    <w:p w:rsidR="00F8461B" w:rsidRDefault="00F8461B" w:rsidP="00F8461B">
      <w:pPr>
        <w:ind w:left="360"/>
        <w:rPr>
          <w:b/>
          <w:bCs/>
          <w:color w:val="993300"/>
          <w:sz w:val="24"/>
          <w:szCs w:val="24"/>
          <w:rtl/>
          <w:lang w:val="en-US"/>
        </w:rPr>
      </w:pPr>
    </w:p>
    <w:p w:rsidR="00F8461B" w:rsidRPr="004F3411" w:rsidRDefault="00F8461B" w:rsidP="00EE69E8">
      <w:pPr>
        <w:ind w:left="360"/>
        <w:jc w:val="left"/>
        <w:rPr>
          <w:sz w:val="24"/>
          <w:szCs w:val="24"/>
          <w:rtl/>
          <w:lang w:val="en-US"/>
        </w:rPr>
      </w:pPr>
      <w:r w:rsidRPr="004F3411">
        <w:rPr>
          <w:b/>
          <w:bCs/>
          <w:color w:val="993300"/>
          <w:sz w:val="24"/>
          <w:szCs w:val="24"/>
          <w:rtl/>
          <w:lang w:val="en-US"/>
        </w:rPr>
        <w:tab/>
      </w:r>
      <w:r w:rsidRPr="004F3411">
        <w:rPr>
          <w:rFonts w:hint="cs"/>
          <w:b/>
          <w:bCs/>
          <w:color w:val="993300"/>
          <w:sz w:val="24"/>
          <w:szCs w:val="24"/>
          <w:rtl/>
          <w:lang w:val="en-US"/>
        </w:rPr>
        <w:t xml:space="preserve">    </w:t>
      </w:r>
      <w:r>
        <w:rPr>
          <w:rFonts w:hint="cs"/>
          <w:b/>
          <w:bCs/>
          <w:color w:val="993300"/>
          <w:sz w:val="24"/>
          <w:szCs w:val="24"/>
          <w:rtl/>
          <w:lang w:val="en-US"/>
        </w:rPr>
        <w:t xml:space="preserve">                           </w:t>
      </w:r>
      <w:r w:rsidRPr="004F3411">
        <w:rPr>
          <w:rFonts w:hint="cs"/>
          <w:b/>
          <w:bCs/>
          <w:color w:val="993300"/>
          <w:sz w:val="24"/>
          <w:szCs w:val="24"/>
          <w:rtl/>
          <w:lang w:val="en-US"/>
        </w:rPr>
        <w:t xml:space="preserve">    </w:t>
      </w:r>
      <w:r w:rsidRPr="004F3411">
        <w:rPr>
          <w:sz w:val="24"/>
          <w:szCs w:val="24"/>
          <w:rtl/>
          <w:lang w:val="en-US"/>
        </w:rPr>
        <w:tab/>
      </w:r>
      <w:r w:rsidRPr="004F3411">
        <w:rPr>
          <w:sz w:val="24"/>
          <w:szCs w:val="24"/>
          <w:rtl/>
          <w:lang w:val="en-US"/>
        </w:rPr>
        <w:tab/>
      </w:r>
      <w:r w:rsidRPr="004F3411">
        <w:rPr>
          <w:rFonts w:hint="cs"/>
          <w:sz w:val="24"/>
          <w:szCs w:val="24"/>
          <w:rtl/>
          <w:lang w:val="en-US"/>
        </w:rPr>
        <w:t>_</w:t>
      </w:r>
    </w:p>
    <w:p w:rsidR="00F8461B" w:rsidRDefault="00EE69E8" w:rsidP="00EE69E8">
      <w:pPr>
        <w:ind w:left="360"/>
        <w:jc w:val="both"/>
        <w:rPr>
          <w:sz w:val="24"/>
          <w:szCs w:val="24"/>
          <w:rtl/>
          <w:lang w:val="en-US"/>
        </w:rPr>
      </w:pPr>
      <w:r>
        <w:rPr>
          <w:rFonts w:hint="cs"/>
          <w:b/>
          <w:bCs/>
          <w:sz w:val="24"/>
          <w:szCs w:val="24"/>
          <w:rtl/>
          <w:lang w:val="en-US"/>
        </w:rPr>
        <w:t xml:space="preserve">                  </w:t>
      </w:r>
      <w:r w:rsidR="00F8461B" w:rsidRPr="004F3411">
        <w:rPr>
          <w:rFonts w:hint="cs"/>
          <w:b/>
          <w:bCs/>
          <w:sz w:val="24"/>
          <w:szCs w:val="24"/>
          <w:rtl/>
          <w:lang w:val="en-US"/>
        </w:rPr>
        <w:t>תאריך</w:t>
      </w:r>
      <w:r w:rsidR="00F8461B" w:rsidRPr="004F3411">
        <w:rPr>
          <w:b/>
          <w:bCs/>
          <w:sz w:val="24"/>
          <w:szCs w:val="24"/>
          <w:rtl/>
          <w:lang w:val="en-US"/>
        </w:rPr>
        <w:tab/>
      </w:r>
      <w:r w:rsidR="00F8461B" w:rsidRPr="004F3411">
        <w:rPr>
          <w:rFonts w:hint="cs"/>
          <w:b/>
          <w:bCs/>
          <w:sz w:val="24"/>
          <w:szCs w:val="24"/>
          <w:rtl/>
          <w:lang w:val="en-US"/>
        </w:rPr>
        <w:t xml:space="preserve">עריכת חוות הדעת  </w:t>
      </w:r>
      <w:r w:rsidR="00F8461B" w:rsidRPr="004F3411">
        <w:rPr>
          <w:b/>
          <w:bCs/>
          <w:sz w:val="24"/>
          <w:szCs w:val="24"/>
          <w:rtl/>
          <w:lang w:val="en-US"/>
        </w:rPr>
        <w:tab/>
      </w:r>
      <w:r w:rsidR="00F8461B" w:rsidRPr="004F3411">
        <w:rPr>
          <w:rFonts w:hint="cs"/>
          <w:b/>
          <w:bCs/>
          <w:sz w:val="24"/>
          <w:szCs w:val="24"/>
          <w:rtl/>
          <w:lang w:val="en-US"/>
        </w:rPr>
        <w:t xml:space="preserve">      </w:t>
      </w:r>
      <w:r w:rsidR="00F8461B">
        <w:rPr>
          <w:rFonts w:hint="cs"/>
          <w:b/>
          <w:bCs/>
          <w:sz w:val="24"/>
          <w:szCs w:val="24"/>
          <w:rtl/>
          <w:lang w:val="en-US"/>
        </w:rPr>
        <w:t xml:space="preserve">       </w:t>
      </w:r>
      <w:r w:rsidR="00F8461B" w:rsidRPr="004F3411">
        <w:rPr>
          <w:rFonts w:hint="cs"/>
          <w:b/>
          <w:bCs/>
          <w:sz w:val="24"/>
          <w:szCs w:val="24"/>
          <w:rtl/>
          <w:lang w:val="en-US"/>
        </w:rPr>
        <w:t xml:space="preserve"> מהנדס</w:t>
      </w:r>
      <w:r w:rsidR="00F8461B" w:rsidRPr="004F3411">
        <w:rPr>
          <w:b/>
          <w:bCs/>
          <w:sz w:val="24"/>
          <w:szCs w:val="24"/>
          <w:rtl/>
          <w:lang w:val="en-US"/>
        </w:rPr>
        <w:t xml:space="preserve"> </w:t>
      </w:r>
      <w:proofErr w:type="spellStart"/>
      <w:r w:rsidR="00F8461B" w:rsidRPr="004F3411">
        <w:rPr>
          <w:rFonts w:hint="cs"/>
          <w:b/>
          <w:bCs/>
          <w:sz w:val="24"/>
          <w:szCs w:val="24"/>
          <w:rtl/>
          <w:lang w:val="en-US"/>
        </w:rPr>
        <w:t>היג'א</w:t>
      </w:r>
      <w:proofErr w:type="spellEnd"/>
      <w:r w:rsidR="00F8461B" w:rsidRPr="004F3411">
        <w:rPr>
          <w:rFonts w:hint="cs"/>
          <w:b/>
          <w:bCs/>
          <w:sz w:val="24"/>
          <w:szCs w:val="24"/>
          <w:rtl/>
          <w:lang w:val="en-US"/>
        </w:rPr>
        <w:t xml:space="preserve"> מוחמד</w:t>
      </w:r>
      <w:r w:rsidR="00F8461B">
        <w:rPr>
          <w:rFonts w:hint="cs"/>
          <w:sz w:val="24"/>
          <w:szCs w:val="24"/>
          <w:rtl/>
          <w:lang w:val="en-US"/>
        </w:rPr>
        <w:t xml:space="preserve">               </w:t>
      </w:r>
      <w:r>
        <w:rPr>
          <w:rFonts w:hint="cs"/>
          <w:sz w:val="24"/>
          <w:szCs w:val="24"/>
          <w:rtl/>
          <w:lang w:val="en-US"/>
        </w:rPr>
        <w:t xml:space="preserve">04 </w:t>
      </w:r>
      <w:proofErr w:type="spellStart"/>
      <w:r>
        <w:rPr>
          <w:rFonts w:hint="cs"/>
          <w:sz w:val="24"/>
          <w:szCs w:val="24"/>
          <w:rtl/>
          <w:lang w:val="en-US"/>
        </w:rPr>
        <w:t>פיברואר</w:t>
      </w:r>
      <w:proofErr w:type="spellEnd"/>
      <w:r w:rsidR="00F8461B">
        <w:rPr>
          <w:rFonts w:hint="cs"/>
          <w:sz w:val="24"/>
          <w:szCs w:val="24"/>
          <w:rtl/>
          <w:lang w:val="en-US"/>
        </w:rPr>
        <w:t xml:space="preserve"> 2020</w:t>
      </w:r>
    </w:p>
    <w:p w:rsidR="00F8461B" w:rsidRDefault="00F8461B" w:rsidP="00F8461B">
      <w:pPr>
        <w:ind w:left="360"/>
        <w:jc w:val="both"/>
        <w:rPr>
          <w:sz w:val="24"/>
          <w:szCs w:val="24"/>
          <w:rtl/>
          <w:lang w:val="en-US"/>
        </w:rPr>
      </w:pPr>
    </w:p>
    <w:p w:rsidR="00F8461B" w:rsidRDefault="00F8461B" w:rsidP="00F8461B">
      <w:pPr>
        <w:ind w:left="360"/>
        <w:jc w:val="both"/>
        <w:rPr>
          <w:sz w:val="24"/>
          <w:szCs w:val="24"/>
          <w:rtl/>
          <w:lang w:val="en-US"/>
        </w:rPr>
      </w:pPr>
    </w:p>
    <w:p w:rsidR="00F8461B" w:rsidRDefault="00F8461B" w:rsidP="00F8461B">
      <w:pPr>
        <w:ind w:left="360"/>
        <w:jc w:val="both"/>
        <w:rPr>
          <w:sz w:val="24"/>
          <w:szCs w:val="24"/>
          <w:rtl/>
          <w:lang w:val="en-US"/>
        </w:rPr>
      </w:pPr>
    </w:p>
    <w:p w:rsidR="00C16114" w:rsidRDefault="00C16114" w:rsidP="00CB6A92">
      <w:pPr>
        <w:jc w:val="left"/>
        <w:rPr>
          <w:rFonts w:ascii="Arial" w:hAnsi="Arial" w:cs="Arial"/>
          <w:sz w:val="24"/>
          <w:szCs w:val="24"/>
          <w:rtl/>
        </w:rPr>
      </w:pPr>
    </w:p>
    <w:p w:rsidR="00C16114" w:rsidRDefault="00C16114" w:rsidP="00CB6A92">
      <w:pPr>
        <w:jc w:val="left"/>
        <w:rPr>
          <w:rFonts w:ascii="Arial" w:hAnsi="Arial" w:cs="Arial"/>
          <w:sz w:val="24"/>
          <w:szCs w:val="24"/>
          <w:rtl/>
        </w:rPr>
      </w:pPr>
    </w:p>
    <w:p w:rsidR="00C16114" w:rsidRDefault="00C16114" w:rsidP="00CB6A92">
      <w:pPr>
        <w:jc w:val="left"/>
        <w:rPr>
          <w:rFonts w:ascii="Arial" w:hAnsi="Arial" w:cs="Arial"/>
          <w:sz w:val="24"/>
          <w:szCs w:val="24"/>
          <w:rtl/>
        </w:rPr>
      </w:pPr>
    </w:p>
    <w:p w:rsidR="00393ED5" w:rsidRDefault="00393ED5" w:rsidP="00CB6A92">
      <w:pPr>
        <w:jc w:val="left"/>
        <w:rPr>
          <w:rFonts w:ascii="Arial" w:hAnsi="Arial" w:cs="Arial"/>
          <w:sz w:val="24"/>
          <w:szCs w:val="24"/>
          <w:rtl/>
        </w:rPr>
      </w:pPr>
    </w:p>
    <w:p w:rsidR="00393ED5" w:rsidRDefault="00393ED5" w:rsidP="00CB6A92">
      <w:pPr>
        <w:jc w:val="left"/>
        <w:rPr>
          <w:rFonts w:ascii="Arial" w:hAnsi="Arial" w:cs="Arial"/>
          <w:sz w:val="24"/>
          <w:szCs w:val="24"/>
          <w:rtl/>
        </w:rPr>
      </w:pPr>
    </w:p>
    <w:sectPr w:rsidR="00393ED5" w:rsidSect="0065660B">
      <w:headerReference w:type="even" r:id="rId90"/>
      <w:headerReference w:type="default" r:id="rId91"/>
      <w:footerReference w:type="even" r:id="rId92"/>
      <w:footerReference w:type="default" r:id="rId93"/>
      <w:headerReference w:type="first" r:id="rId94"/>
      <w:footerReference w:type="first" r:id="rId95"/>
      <w:pgSz w:w="11905" w:h="16837" w:code="9"/>
      <w:pgMar w:top="567" w:right="1134" w:bottom="1418" w:left="851" w:header="1021" w:footer="1021" w:gutter="0"/>
      <w:cols w:space="720"/>
      <w:bidi/>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9411D" w:rsidRDefault="0029411D">
      <w:r>
        <w:separator/>
      </w:r>
    </w:p>
  </w:endnote>
  <w:endnote w:type="continuationSeparator" w:id="0">
    <w:p w:rsidR="0029411D" w:rsidRDefault="002941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David">
    <w:panose1 w:val="020E0502060401010101"/>
    <w:charset w:val="B1"/>
    <w:family w:val="swiss"/>
    <w:pitch w:val="variable"/>
    <w:sig w:usb0="00000801" w:usb1="00000000" w:usb2="00000000" w:usb3="00000000" w:csb0="0000002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iriam">
    <w:panose1 w:val="020B0502050101010101"/>
    <w:charset w:val="B1"/>
    <w:family w:val="swiss"/>
    <w:pitch w:val="variable"/>
    <w:sig w:usb0="00000801" w:usb1="00000000" w:usb2="00000000" w:usb3="00000000" w:csb0="00000020" w:csb1="00000000"/>
  </w:font>
  <w:font w:name="Aharoni">
    <w:panose1 w:val="02010803020104030203"/>
    <w:charset w:val="B1"/>
    <w:family w:val="auto"/>
    <w:pitch w:val="variable"/>
    <w:sig w:usb0="00000801" w:usb1="00000000" w:usb2="00000000" w:usb3="00000000" w:csb0="00000020"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alisto MT">
    <w:panose1 w:val="02040603050505030304"/>
    <w:charset w:val="00"/>
    <w:family w:val="roman"/>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A33CA" w:rsidRDefault="001A33CA" w:rsidP="001C2E7C">
    <w:pPr>
      <w:pStyle w:val="ab"/>
      <w:framePr w:wrap="around" w:vAnchor="text" w:hAnchor="margin" w:y="1"/>
      <w:rPr>
        <w:rStyle w:val="a3"/>
      </w:rPr>
    </w:pPr>
    <w:r>
      <w:rPr>
        <w:rStyle w:val="a3"/>
        <w:rtl/>
      </w:rPr>
      <w:fldChar w:fldCharType="begin"/>
    </w:r>
    <w:r>
      <w:rPr>
        <w:rStyle w:val="a3"/>
      </w:rPr>
      <w:instrText xml:space="preserve">PAGE  </w:instrText>
    </w:r>
    <w:r>
      <w:rPr>
        <w:rStyle w:val="a3"/>
        <w:rtl/>
      </w:rPr>
      <w:fldChar w:fldCharType="end"/>
    </w:r>
  </w:p>
  <w:p w:rsidR="001A33CA" w:rsidRDefault="001A33CA" w:rsidP="001C2E7C">
    <w:pPr>
      <w:pStyle w:val="ab"/>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A33CA" w:rsidRDefault="001A33CA" w:rsidP="001C2E7C">
    <w:pPr>
      <w:pStyle w:val="ab"/>
      <w:framePr w:wrap="around" w:vAnchor="text" w:hAnchor="margin" w:y="1"/>
      <w:rPr>
        <w:rStyle w:val="a3"/>
      </w:rPr>
    </w:pPr>
    <w:r>
      <w:rPr>
        <w:rStyle w:val="a3"/>
        <w:rtl/>
      </w:rPr>
      <w:fldChar w:fldCharType="begin"/>
    </w:r>
    <w:r>
      <w:rPr>
        <w:rStyle w:val="a3"/>
      </w:rPr>
      <w:instrText xml:space="preserve">PAGE  </w:instrText>
    </w:r>
    <w:r>
      <w:rPr>
        <w:rStyle w:val="a3"/>
        <w:rtl/>
      </w:rPr>
      <w:fldChar w:fldCharType="separate"/>
    </w:r>
    <w:r w:rsidR="001E0A25">
      <w:rPr>
        <w:rStyle w:val="a3"/>
        <w:noProof/>
        <w:rtl/>
      </w:rPr>
      <w:t>41</w:t>
    </w:r>
    <w:r>
      <w:rPr>
        <w:rStyle w:val="a3"/>
        <w:rtl/>
      </w:rPr>
      <w:fldChar w:fldCharType="end"/>
    </w:r>
  </w:p>
  <w:p w:rsidR="001A33CA" w:rsidRDefault="001A33CA" w:rsidP="00C16114">
    <w:pPr>
      <w:pStyle w:val="ab"/>
      <w:tabs>
        <w:tab w:val="clear" w:pos="4153"/>
        <w:tab w:val="left" w:pos="8306"/>
      </w:tabs>
      <w:rPr>
        <w:rtl/>
      </w:rPr>
    </w:pPr>
    <w:r>
      <w:rPr>
        <w:noProof/>
        <w:lang w:val="en-US" w:eastAsia="en-US"/>
      </w:rPr>
      <w:drawing>
        <wp:anchor distT="0" distB="0" distL="114300" distR="114300" simplePos="0" relativeHeight="251660288" behindDoc="1" locked="0" layoutInCell="1" allowOverlap="1">
          <wp:simplePos x="0" y="0"/>
          <wp:positionH relativeFrom="column">
            <wp:posOffset>-352160</wp:posOffset>
          </wp:positionH>
          <wp:positionV relativeFrom="paragraph">
            <wp:posOffset>116205</wp:posOffset>
          </wp:positionV>
          <wp:extent cx="7198464" cy="609600"/>
          <wp:effectExtent l="19050" t="0" r="2436" b="0"/>
          <wp:wrapNone/>
          <wp:docPr id="4" name="תמונה 4" descr="C:\Users\user\Documents\ארד\הדר תחתון.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cuments\ארד\הדר תחתון.png"/>
                  <pic:cNvPicPr>
                    <a:picLocks noChangeAspect="1" noChangeArrowheads="1"/>
                  </pic:cNvPicPr>
                </pic:nvPicPr>
                <pic:blipFill>
                  <a:blip r:embed="rId1"/>
                  <a:stretch>
                    <a:fillRect/>
                  </a:stretch>
                </pic:blipFill>
                <pic:spPr bwMode="auto">
                  <a:xfrm>
                    <a:off x="0" y="0"/>
                    <a:ext cx="7198464" cy="609600"/>
                  </a:xfrm>
                  <a:prstGeom prst="rect">
                    <a:avLst/>
                  </a:prstGeom>
                  <a:noFill/>
                  <a:ln w="9525">
                    <a:noFill/>
                    <a:miter lim="800000"/>
                    <a:headEnd/>
                    <a:tailEnd/>
                  </a:ln>
                </pic:spPr>
              </pic:pic>
            </a:graphicData>
          </a:graphic>
        </wp:anchor>
      </w:drawing>
    </w:r>
    <w:r>
      <w:rPr>
        <w:rtl/>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A33CA" w:rsidRDefault="001A33CA">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9411D" w:rsidRDefault="0029411D">
      <w:r>
        <w:separator/>
      </w:r>
    </w:p>
  </w:footnote>
  <w:footnote w:type="continuationSeparator" w:id="0">
    <w:p w:rsidR="0029411D" w:rsidRDefault="0029411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A33CA" w:rsidRDefault="001A33CA" w:rsidP="006F34BB">
    <w:pPr>
      <w:pStyle w:val="ae"/>
      <w:framePr w:wrap="around" w:vAnchor="text" w:hAnchor="margin" w:y="1"/>
      <w:rPr>
        <w:rStyle w:val="a3"/>
      </w:rPr>
    </w:pPr>
    <w:r>
      <w:rPr>
        <w:rStyle w:val="a3"/>
        <w:rtl/>
      </w:rPr>
      <w:fldChar w:fldCharType="begin"/>
    </w:r>
    <w:r>
      <w:rPr>
        <w:rStyle w:val="a3"/>
      </w:rPr>
      <w:instrText xml:space="preserve">PAGE  </w:instrText>
    </w:r>
    <w:r>
      <w:rPr>
        <w:rStyle w:val="a3"/>
        <w:rtl/>
      </w:rPr>
      <w:fldChar w:fldCharType="end"/>
    </w:r>
  </w:p>
  <w:p w:rsidR="001A33CA" w:rsidRDefault="001A33CA" w:rsidP="001C2E7C">
    <w:pPr>
      <w:pStyle w:val="ae"/>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A33CA" w:rsidRDefault="001A33CA" w:rsidP="001C2E7C">
    <w:pPr>
      <w:pStyle w:val="ae"/>
      <w:ind w:left="-834" w:right="360" w:hanging="850"/>
      <w:rPr>
        <w:noProof/>
        <w:rtl/>
        <w:lang w:val="en-US" w:eastAsia="en-US"/>
      </w:rPr>
    </w:pPr>
    <w:r>
      <w:rPr>
        <w:rFonts w:hint="cs"/>
        <w:noProof/>
        <w:rtl/>
        <w:lang w:val="en-US" w:eastAsia="en-US"/>
      </w:rPr>
      <w:drawing>
        <wp:anchor distT="0" distB="0" distL="114300" distR="114300" simplePos="0" relativeHeight="251661312" behindDoc="1" locked="0" layoutInCell="1" allowOverlap="1">
          <wp:simplePos x="0" y="0"/>
          <wp:positionH relativeFrom="column">
            <wp:posOffset>193040</wp:posOffset>
          </wp:positionH>
          <wp:positionV relativeFrom="paragraph">
            <wp:posOffset>-381635</wp:posOffset>
          </wp:positionV>
          <wp:extent cx="6625590" cy="704341"/>
          <wp:effectExtent l="19050" t="0" r="3810" b="0"/>
          <wp:wrapNone/>
          <wp:docPr id="1" name="תמונה 1" descr="arad log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ad logo2"/>
                  <pic:cNvPicPr>
                    <a:picLocks noChangeAspect="1" noChangeArrowheads="1"/>
                  </pic:cNvPicPr>
                </pic:nvPicPr>
                <pic:blipFill>
                  <a:blip r:embed="rId1"/>
                  <a:stretch>
                    <a:fillRect/>
                  </a:stretch>
                </pic:blipFill>
                <pic:spPr bwMode="auto">
                  <a:xfrm>
                    <a:off x="0" y="0"/>
                    <a:ext cx="6625058" cy="704284"/>
                  </a:xfrm>
                  <a:prstGeom prst="rect">
                    <a:avLst/>
                  </a:prstGeom>
                  <a:noFill/>
                  <a:ln>
                    <a:noFill/>
                  </a:ln>
                </pic:spPr>
              </pic:pic>
            </a:graphicData>
          </a:graphic>
        </wp:anchor>
      </w:drawing>
    </w:r>
  </w:p>
  <w:p w:rsidR="001A33CA" w:rsidRDefault="001A33CA" w:rsidP="001C2E7C">
    <w:pPr>
      <w:pStyle w:val="ae"/>
      <w:ind w:left="-834" w:right="360" w:hanging="850"/>
      <w:rPr>
        <w:noProof/>
        <w:rtl/>
        <w:lang w:val="en-US" w:eastAsia="en-US"/>
      </w:rPr>
    </w:pPr>
  </w:p>
  <w:p w:rsidR="001A33CA" w:rsidRDefault="001A33CA" w:rsidP="001C2E7C">
    <w:pPr>
      <w:pStyle w:val="ae"/>
      <w:ind w:left="-834" w:right="360" w:hanging="850"/>
    </w:pPr>
  </w:p>
  <w:p w:rsidR="001A33CA" w:rsidRDefault="001A33CA" w:rsidP="001C2E7C">
    <w:pPr>
      <w:pStyle w:val="ae"/>
      <w:ind w:left="-834" w:right="360" w:hanging="850"/>
      <w:rPr>
        <w:rtl/>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A33CA" w:rsidRDefault="001A33CA">
    <w:pPr>
      <w:pStyle w:val="a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lvl w:ilvl="0">
      <w:start w:val="1"/>
      <w:numFmt w:val="decimal"/>
      <w:lvlText w:val="%1."/>
      <w:lvlJc w:val="left"/>
      <w:pPr>
        <w:tabs>
          <w:tab w:val="num" w:pos="1080"/>
        </w:tabs>
        <w:ind w:left="1080" w:hanging="360"/>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decimal"/>
      <w:pStyle w:val="8"/>
      <w:lvlText w:val="%8."/>
      <w:lvlJc w:val="left"/>
      <w:pPr>
        <w:tabs>
          <w:tab w:val="num" w:pos="3240"/>
        </w:tabs>
        <w:ind w:left="3240" w:hanging="360"/>
      </w:pPr>
    </w:lvl>
    <w:lvl w:ilvl="8">
      <w:start w:val="1"/>
      <w:numFmt w:val="none"/>
      <w:lvlText w:val=""/>
      <w:lvlJc w:val="left"/>
      <w:pPr>
        <w:tabs>
          <w:tab w:val="num" w:pos="1584"/>
        </w:tabs>
        <w:ind w:left="1584" w:hanging="1584"/>
      </w:pPr>
    </w:lvl>
  </w:abstractNum>
  <w:abstractNum w:abstractNumId="1" w15:restartNumberingAfterBreak="0">
    <w:nsid w:val="00000002"/>
    <w:multiLevelType w:val="multilevel"/>
    <w:tmpl w:val="00000002"/>
    <w:name w:val="WW8Num2"/>
    <w:lvl w:ilvl="0">
      <w:start w:val="1"/>
      <w:numFmt w:val="decimal"/>
      <w:pStyle w:val="1"/>
      <w:lvlText w:val="%1."/>
      <w:lvlJc w:val="left"/>
      <w:pPr>
        <w:tabs>
          <w:tab w:val="num" w:pos="2383"/>
        </w:tabs>
        <w:ind w:left="2383" w:hanging="360"/>
      </w:pPr>
      <w:rPr>
        <w:rFonts w:ascii="Symbol" w:hAnsi="Symbol"/>
        <w:b/>
        <w:bCs/>
      </w:rPr>
    </w:lvl>
    <w:lvl w:ilvl="1">
      <w:start w:val="1"/>
      <w:numFmt w:val="lowerLetter"/>
      <w:lvlText w:val="%2."/>
      <w:lvlJc w:val="left"/>
      <w:pPr>
        <w:tabs>
          <w:tab w:val="num" w:pos="2728"/>
        </w:tabs>
        <w:ind w:left="2728" w:hanging="360"/>
      </w:pPr>
    </w:lvl>
    <w:lvl w:ilvl="2">
      <w:start w:val="1"/>
      <w:numFmt w:val="lowerRoman"/>
      <w:lvlText w:val="%3."/>
      <w:lvlJc w:val="left"/>
      <w:pPr>
        <w:tabs>
          <w:tab w:val="num" w:pos="3448"/>
        </w:tabs>
        <w:ind w:left="3448" w:hanging="180"/>
      </w:pPr>
    </w:lvl>
    <w:lvl w:ilvl="3">
      <w:start w:val="1"/>
      <w:numFmt w:val="decimal"/>
      <w:lvlText w:val="%4."/>
      <w:lvlJc w:val="left"/>
      <w:pPr>
        <w:tabs>
          <w:tab w:val="num" w:pos="4168"/>
        </w:tabs>
        <w:ind w:left="4168" w:hanging="360"/>
      </w:pPr>
    </w:lvl>
    <w:lvl w:ilvl="4">
      <w:start w:val="1"/>
      <w:numFmt w:val="lowerLetter"/>
      <w:lvlText w:val="%5."/>
      <w:lvlJc w:val="left"/>
      <w:pPr>
        <w:tabs>
          <w:tab w:val="num" w:pos="4888"/>
        </w:tabs>
        <w:ind w:left="4888" w:hanging="360"/>
      </w:pPr>
    </w:lvl>
    <w:lvl w:ilvl="5">
      <w:start w:val="1"/>
      <w:numFmt w:val="lowerRoman"/>
      <w:lvlText w:val="%6."/>
      <w:lvlJc w:val="left"/>
      <w:pPr>
        <w:tabs>
          <w:tab w:val="num" w:pos="5608"/>
        </w:tabs>
        <w:ind w:left="5608" w:hanging="180"/>
      </w:pPr>
    </w:lvl>
    <w:lvl w:ilvl="6">
      <w:start w:val="1"/>
      <w:numFmt w:val="decimal"/>
      <w:lvlText w:val="%7."/>
      <w:lvlJc w:val="left"/>
      <w:pPr>
        <w:tabs>
          <w:tab w:val="num" w:pos="6328"/>
        </w:tabs>
        <w:ind w:left="6328" w:hanging="360"/>
      </w:pPr>
    </w:lvl>
    <w:lvl w:ilvl="7">
      <w:start w:val="1"/>
      <w:numFmt w:val="lowerLetter"/>
      <w:lvlText w:val="%8."/>
      <w:lvlJc w:val="left"/>
      <w:pPr>
        <w:tabs>
          <w:tab w:val="num" w:pos="7048"/>
        </w:tabs>
        <w:ind w:left="7048" w:hanging="360"/>
      </w:pPr>
    </w:lvl>
    <w:lvl w:ilvl="8">
      <w:start w:val="1"/>
      <w:numFmt w:val="lowerRoman"/>
      <w:lvlText w:val="%9."/>
      <w:lvlJc w:val="left"/>
      <w:pPr>
        <w:tabs>
          <w:tab w:val="num" w:pos="7768"/>
        </w:tabs>
        <w:ind w:left="7768" w:hanging="180"/>
      </w:pPr>
    </w:lvl>
  </w:abstractNum>
  <w:abstractNum w:abstractNumId="2" w15:restartNumberingAfterBreak="0">
    <w:nsid w:val="00000003"/>
    <w:multiLevelType w:val="multilevel"/>
    <w:tmpl w:val="00000003"/>
    <w:name w:val="WW8Num3"/>
    <w:lvl w:ilvl="0">
      <w:start w:val="1"/>
      <w:numFmt w:val="decimal"/>
      <w:pStyle w:val="G1"/>
      <w:lvlText w:val="%1)"/>
      <w:lvlJc w:val="left"/>
      <w:pPr>
        <w:tabs>
          <w:tab w:val="num" w:pos="792"/>
        </w:tabs>
        <w:ind w:left="792" w:hanging="432"/>
      </w:pPr>
      <w:rPr>
        <w:rFonts w:ascii="Symbol" w:hAnsi="Symbol"/>
        <w:b/>
        <w:bCs/>
      </w:rPr>
    </w:lvl>
    <w:lvl w:ilvl="1">
      <w:start w:val="1"/>
      <w:numFmt w:val="lowerLetter"/>
      <w:lvlText w:val="%2)"/>
      <w:lvlJc w:val="left"/>
      <w:pPr>
        <w:tabs>
          <w:tab w:val="num" w:pos="792"/>
        </w:tabs>
        <w:ind w:left="792" w:hanging="360"/>
      </w:pPr>
    </w:lvl>
    <w:lvl w:ilvl="2">
      <w:start w:val="1"/>
      <w:numFmt w:val="lowerRoman"/>
      <w:lvlText w:val="%3)"/>
      <w:lvlJc w:val="left"/>
      <w:pPr>
        <w:tabs>
          <w:tab w:val="num" w:pos="1152"/>
        </w:tabs>
        <w:ind w:left="1152" w:hanging="360"/>
      </w:pPr>
    </w:lvl>
    <w:lvl w:ilvl="3">
      <w:start w:val="1"/>
      <w:numFmt w:val="decimal"/>
      <w:lvlText w:val="(%4)"/>
      <w:lvlJc w:val="left"/>
      <w:pPr>
        <w:tabs>
          <w:tab w:val="num" w:pos="1512"/>
        </w:tabs>
        <w:ind w:left="1512" w:hanging="360"/>
      </w:pPr>
    </w:lvl>
    <w:lvl w:ilvl="4">
      <w:start w:val="1"/>
      <w:numFmt w:val="lowerLetter"/>
      <w:lvlText w:val="(%5)"/>
      <w:lvlJc w:val="left"/>
      <w:pPr>
        <w:tabs>
          <w:tab w:val="num" w:pos="1872"/>
        </w:tabs>
        <w:ind w:left="1872" w:hanging="360"/>
      </w:pPr>
    </w:lvl>
    <w:lvl w:ilvl="5">
      <w:start w:val="1"/>
      <w:numFmt w:val="lowerRoman"/>
      <w:lvlText w:val="(%6)"/>
      <w:lvlJc w:val="left"/>
      <w:pPr>
        <w:tabs>
          <w:tab w:val="num" w:pos="2232"/>
        </w:tabs>
        <w:ind w:left="2232" w:hanging="360"/>
      </w:pPr>
    </w:lvl>
    <w:lvl w:ilvl="6">
      <w:start w:val="1"/>
      <w:numFmt w:val="decimal"/>
      <w:lvlText w:val="%7."/>
      <w:lvlJc w:val="left"/>
      <w:pPr>
        <w:tabs>
          <w:tab w:val="num" w:pos="2592"/>
        </w:tabs>
        <w:ind w:left="2592" w:hanging="360"/>
      </w:pPr>
    </w:lvl>
    <w:lvl w:ilvl="7">
      <w:start w:val="1"/>
      <w:numFmt w:val="lowerLetter"/>
      <w:lvlText w:val="%8."/>
      <w:lvlJc w:val="left"/>
      <w:pPr>
        <w:tabs>
          <w:tab w:val="num" w:pos="2952"/>
        </w:tabs>
        <w:ind w:left="2952" w:hanging="360"/>
      </w:pPr>
    </w:lvl>
    <w:lvl w:ilvl="8">
      <w:start w:val="1"/>
      <w:numFmt w:val="lowerRoman"/>
      <w:lvlText w:val="%9."/>
      <w:lvlJc w:val="left"/>
      <w:pPr>
        <w:tabs>
          <w:tab w:val="num" w:pos="3312"/>
        </w:tabs>
        <w:ind w:left="3312" w:hanging="360"/>
      </w:pPr>
    </w:lvl>
  </w:abstractNum>
  <w:abstractNum w:abstractNumId="3" w15:restartNumberingAfterBreak="0">
    <w:nsid w:val="00000004"/>
    <w:multiLevelType w:val="multilevel"/>
    <w:tmpl w:val="00000004"/>
    <w:name w:val="WW8Num4"/>
    <w:lvl w:ilvl="0">
      <w:start w:val="4"/>
      <w:numFmt w:val="decimal"/>
      <w:pStyle w:val="G2"/>
      <w:lvlText w:val="%1"/>
      <w:lvlJc w:val="left"/>
      <w:pPr>
        <w:tabs>
          <w:tab w:val="num" w:pos="360"/>
        </w:tabs>
        <w:ind w:left="360" w:hanging="360"/>
      </w:pPr>
    </w:lvl>
    <w:lvl w:ilvl="1">
      <w:start w:val="1"/>
      <w:numFmt w:val="decimal"/>
      <w:lvlText w:val="%1.%2"/>
      <w:lvlJc w:val="left"/>
      <w:pPr>
        <w:tabs>
          <w:tab w:val="num" w:pos="1008"/>
        </w:tabs>
        <w:ind w:left="1008" w:hanging="648"/>
      </w:pPr>
      <w:rPr>
        <w:b/>
        <w:i w:val="0"/>
      </w:rPr>
    </w:lvl>
    <w:lvl w:ilvl="2">
      <w:start w:val="1"/>
      <w:numFmt w:val="decimal"/>
      <w:lvlText w:val="%1.%2.%3"/>
      <w:lvlJc w:val="left"/>
      <w:pPr>
        <w:tabs>
          <w:tab w:val="num" w:pos="1440"/>
        </w:tabs>
        <w:ind w:left="1440" w:hanging="720"/>
      </w:pPr>
    </w:lvl>
    <w:lvl w:ilvl="3">
      <w:start w:val="1"/>
      <w:numFmt w:val="decimal"/>
      <w:lvlText w:val="%1.%2.%3.%4"/>
      <w:lvlJc w:val="left"/>
      <w:pPr>
        <w:tabs>
          <w:tab w:val="num" w:pos="2160"/>
        </w:tabs>
        <w:ind w:left="2160" w:hanging="1080"/>
      </w:pPr>
    </w:lvl>
    <w:lvl w:ilvl="4">
      <w:start w:val="1"/>
      <w:numFmt w:val="decimal"/>
      <w:lvlText w:val="%1.%2.%3.%4.%5"/>
      <w:lvlJc w:val="left"/>
      <w:pPr>
        <w:tabs>
          <w:tab w:val="num" w:pos="2520"/>
        </w:tabs>
        <w:ind w:left="2520" w:hanging="1080"/>
      </w:pPr>
    </w:lvl>
    <w:lvl w:ilvl="5">
      <w:start w:val="1"/>
      <w:numFmt w:val="decimal"/>
      <w:lvlText w:val="%1.%2.%3.%4.%5.%6"/>
      <w:lvlJc w:val="left"/>
      <w:pPr>
        <w:tabs>
          <w:tab w:val="num" w:pos="3240"/>
        </w:tabs>
        <w:ind w:left="3240" w:hanging="144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4320"/>
        </w:tabs>
        <w:ind w:left="4320" w:hanging="1800"/>
      </w:pPr>
    </w:lvl>
    <w:lvl w:ilvl="8">
      <w:start w:val="1"/>
      <w:numFmt w:val="decimal"/>
      <w:lvlText w:val="%1.%2.%3.%4.%5.%6.%7.%8.%9"/>
      <w:lvlJc w:val="left"/>
      <w:pPr>
        <w:tabs>
          <w:tab w:val="num" w:pos="4680"/>
        </w:tabs>
        <w:ind w:left="4680" w:hanging="1800"/>
      </w:pPr>
    </w:lvl>
  </w:abstractNum>
  <w:abstractNum w:abstractNumId="4" w15:restartNumberingAfterBreak="0">
    <w:nsid w:val="00000005"/>
    <w:multiLevelType w:val="multilevel"/>
    <w:tmpl w:val="00000005"/>
    <w:name w:val="WW8Num5"/>
    <w:lvl w:ilvl="0">
      <w:start w:val="1"/>
      <w:numFmt w:val="decimal"/>
      <w:pStyle w:val="R1"/>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5" w15:restartNumberingAfterBreak="0">
    <w:nsid w:val="00000006"/>
    <w:multiLevelType w:val="singleLevel"/>
    <w:tmpl w:val="00000006"/>
    <w:name w:val="WW8Num6"/>
    <w:lvl w:ilvl="0">
      <w:start w:val="1"/>
      <w:numFmt w:val="decimal"/>
      <w:pStyle w:val="G3"/>
      <w:lvlText w:val="%1."/>
      <w:lvlJc w:val="left"/>
      <w:pPr>
        <w:tabs>
          <w:tab w:val="num" w:pos="966"/>
        </w:tabs>
        <w:ind w:left="966" w:hanging="576"/>
      </w:pPr>
      <w:rPr>
        <w:b/>
        <w:bCs/>
      </w:rPr>
    </w:lvl>
  </w:abstractNum>
  <w:abstractNum w:abstractNumId="6" w15:restartNumberingAfterBreak="0">
    <w:nsid w:val="00000007"/>
    <w:multiLevelType w:val="singleLevel"/>
    <w:tmpl w:val="00000007"/>
    <w:name w:val="WW8Num7"/>
    <w:lvl w:ilvl="0">
      <w:start w:val="1"/>
      <w:numFmt w:val="decimal"/>
      <w:pStyle w:val="9"/>
      <w:lvlText w:val="%1."/>
      <w:lvlJc w:val="left"/>
      <w:pPr>
        <w:tabs>
          <w:tab w:val="num" w:pos="1095"/>
        </w:tabs>
        <w:ind w:left="1095" w:hanging="375"/>
      </w:pPr>
    </w:lvl>
  </w:abstractNum>
  <w:abstractNum w:abstractNumId="7" w15:restartNumberingAfterBreak="0">
    <w:nsid w:val="00000008"/>
    <w:multiLevelType w:val="multilevel"/>
    <w:tmpl w:val="00000008"/>
    <w:name w:val="WW8Num8"/>
    <w:lvl w:ilvl="0">
      <w:start w:val="1"/>
      <w:numFmt w:val="decimal"/>
      <w:pStyle w:val="G4CharCharCharCharChar"/>
      <w:lvlText w:val="%1."/>
      <w:lvlJc w:val="left"/>
      <w:pPr>
        <w:tabs>
          <w:tab w:val="num" w:pos="1152"/>
        </w:tabs>
        <w:ind w:left="1152" w:hanging="576"/>
      </w:pPr>
      <w:rPr>
        <w:b/>
        <w:i w:val="0"/>
        <w:sz w:val="16"/>
      </w:rPr>
    </w:lvl>
    <w:lvl w:ilvl="1">
      <w:start w:val="1"/>
      <w:numFmt w:val="bullet"/>
      <w:lvlText w:val=""/>
      <w:lvlJc w:val="left"/>
      <w:pPr>
        <w:tabs>
          <w:tab w:val="num" w:pos="1440"/>
        </w:tabs>
        <w:ind w:left="1440" w:hanging="360"/>
      </w:pPr>
      <w:rPr>
        <w:rFonts w:ascii="Symbol" w:hAnsi="Symbol"/>
      </w:rPr>
    </w:lvl>
    <w:lvl w:ilvl="2">
      <w:start w:val="1"/>
      <w:numFmt w:val="bullet"/>
      <w:lvlText w:val=""/>
      <w:lvlJc w:val="left"/>
      <w:pPr>
        <w:tabs>
          <w:tab w:val="num" w:pos="1530"/>
        </w:tabs>
        <w:ind w:left="1530" w:hanging="360"/>
      </w:pPr>
      <w:rPr>
        <w:rFonts w:ascii="Symbol" w:hAnsi="Symbol"/>
        <w:color w:val="auto"/>
      </w:r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8" w15:restartNumberingAfterBreak="0">
    <w:nsid w:val="07A441DD"/>
    <w:multiLevelType w:val="hybridMultilevel"/>
    <w:tmpl w:val="D1AA0110"/>
    <w:lvl w:ilvl="0" w:tplc="549E919E">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7E125D4"/>
    <w:multiLevelType w:val="hybridMultilevel"/>
    <w:tmpl w:val="B9C0911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15:restartNumberingAfterBreak="0">
    <w:nsid w:val="3C7E686E"/>
    <w:multiLevelType w:val="hybridMultilevel"/>
    <w:tmpl w:val="B7466DC4"/>
    <w:lvl w:ilvl="0" w:tplc="6548016C">
      <w:start w:val="1"/>
      <w:numFmt w:val="decimal"/>
      <w:lvlText w:val="%1."/>
      <w:lvlJc w:val="left"/>
      <w:pPr>
        <w:tabs>
          <w:tab w:val="num" w:pos="375"/>
        </w:tabs>
        <w:ind w:left="375" w:hanging="360"/>
      </w:pPr>
      <w:rPr>
        <w:rFonts w:ascii="Arial" w:hAnsi="Arial" w:cs="Arial" w:hint="default"/>
        <w:sz w:val="24"/>
        <w:szCs w:val="24"/>
      </w:rPr>
    </w:lvl>
    <w:lvl w:ilvl="1" w:tplc="04090019">
      <w:numFmt w:val="none"/>
      <w:lvlText w:val=""/>
      <w:lvlJc w:val="left"/>
      <w:pPr>
        <w:tabs>
          <w:tab w:val="num" w:pos="360"/>
        </w:tabs>
      </w:pPr>
    </w:lvl>
    <w:lvl w:ilvl="2" w:tplc="0409001B">
      <w:numFmt w:val="none"/>
      <w:lvlText w:val=""/>
      <w:lvlJc w:val="left"/>
      <w:pPr>
        <w:tabs>
          <w:tab w:val="num" w:pos="360"/>
        </w:tabs>
      </w:pPr>
    </w:lvl>
    <w:lvl w:ilvl="3" w:tplc="0409000F">
      <w:numFmt w:val="none"/>
      <w:lvlText w:val=""/>
      <w:lvlJc w:val="left"/>
      <w:pPr>
        <w:tabs>
          <w:tab w:val="num" w:pos="360"/>
        </w:tabs>
      </w:pPr>
    </w:lvl>
    <w:lvl w:ilvl="4" w:tplc="04090019">
      <w:numFmt w:val="none"/>
      <w:lvlText w:val=""/>
      <w:lvlJc w:val="left"/>
      <w:pPr>
        <w:tabs>
          <w:tab w:val="num" w:pos="360"/>
        </w:tabs>
      </w:pPr>
    </w:lvl>
    <w:lvl w:ilvl="5" w:tplc="0409001B">
      <w:numFmt w:val="none"/>
      <w:lvlText w:val=""/>
      <w:lvlJc w:val="left"/>
      <w:pPr>
        <w:tabs>
          <w:tab w:val="num" w:pos="360"/>
        </w:tabs>
      </w:pPr>
    </w:lvl>
    <w:lvl w:ilvl="6" w:tplc="0409000F">
      <w:numFmt w:val="none"/>
      <w:lvlText w:val=""/>
      <w:lvlJc w:val="left"/>
      <w:pPr>
        <w:tabs>
          <w:tab w:val="num" w:pos="360"/>
        </w:tabs>
      </w:pPr>
    </w:lvl>
    <w:lvl w:ilvl="7" w:tplc="04090019">
      <w:numFmt w:val="none"/>
      <w:lvlText w:val=""/>
      <w:lvlJc w:val="left"/>
      <w:pPr>
        <w:tabs>
          <w:tab w:val="num" w:pos="360"/>
        </w:tabs>
      </w:pPr>
    </w:lvl>
    <w:lvl w:ilvl="8" w:tplc="0409001B">
      <w:numFmt w:val="none"/>
      <w:lvlText w:val=""/>
      <w:lvlJc w:val="left"/>
      <w:pPr>
        <w:tabs>
          <w:tab w:val="num" w:pos="360"/>
        </w:tabs>
      </w:pPr>
    </w:lvl>
  </w:abstractNum>
  <w:abstractNum w:abstractNumId="11" w15:restartNumberingAfterBreak="0">
    <w:nsid w:val="43B70757"/>
    <w:multiLevelType w:val="multilevel"/>
    <w:tmpl w:val="BBCC3990"/>
    <w:lvl w:ilvl="0">
      <w:start w:val="1"/>
      <w:numFmt w:val="decimal"/>
      <w:lvlText w:val="%1."/>
      <w:lvlJc w:val="left"/>
      <w:pPr>
        <w:tabs>
          <w:tab w:val="num" w:pos="648"/>
        </w:tabs>
        <w:ind w:left="648" w:hanging="648"/>
      </w:pPr>
      <w:rPr>
        <w:rFonts w:hint="default"/>
        <w:bCs/>
        <w:iCs w:val="0"/>
        <w:sz w:val="32"/>
        <w:szCs w:val="32"/>
      </w:rPr>
    </w:lvl>
    <w:lvl w:ilvl="1">
      <w:start w:val="1"/>
      <w:numFmt w:val="decimal"/>
      <w:lvlText w:val="%1.%2."/>
      <w:lvlJc w:val="left"/>
      <w:pPr>
        <w:tabs>
          <w:tab w:val="num" w:pos="738"/>
        </w:tabs>
        <w:ind w:left="738" w:hanging="648"/>
      </w:pPr>
      <w:rPr>
        <w:rFonts w:hint="default"/>
        <w:b/>
        <w:bCs/>
        <w:color w:val="auto"/>
        <w:sz w:val="28"/>
        <w:szCs w:val="28"/>
        <w:lang w:bidi="he-IL"/>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5040"/>
        </w:tabs>
        <w:ind w:left="5040" w:hanging="2160"/>
      </w:pPr>
      <w:rPr>
        <w:rFonts w:hint="default"/>
      </w:rPr>
    </w:lvl>
  </w:abstractNum>
  <w:abstractNum w:abstractNumId="12" w15:restartNumberingAfterBreak="0">
    <w:nsid w:val="519F17D4"/>
    <w:multiLevelType w:val="hybridMultilevel"/>
    <w:tmpl w:val="48FC7662"/>
    <w:lvl w:ilvl="0" w:tplc="1A4673CA">
      <w:start w:val="1"/>
      <w:numFmt w:val="hebrew1"/>
      <w:lvlText w:val="%1."/>
      <w:lvlJc w:val="left"/>
      <w:pPr>
        <w:tabs>
          <w:tab w:val="num" w:pos="720"/>
        </w:tabs>
        <w:ind w:left="720" w:hanging="360"/>
      </w:pPr>
      <w:rPr>
        <w:rFonts w:hint="default"/>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56F71492"/>
    <w:multiLevelType w:val="hybridMultilevel"/>
    <w:tmpl w:val="2702CA60"/>
    <w:lvl w:ilvl="0" w:tplc="6166E430">
      <w:numFmt w:val="bullet"/>
      <w:lvlText w:val="-"/>
      <w:lvlJc w:val="left"/>
      <w:pPr>
        <w:tabs>
          <w:tab w:val="num" w:pos="1140"/>
        </w:tabs>
        <w:ind w:left="1140" w:right="720" w:hanging="360"/>
      </w:pPr>
      <w:rPr>
        <w:rFonts w:ascii="Times New Roman" w:eastAsia="Times New Roman" w:hAnsi="Times New Roman" w:cs="David" w:hint="default"/>
        <w:b/>
        <w:bCs w:val="0"/>
      </w:rPr>
    </w:lvl>
    <w:lvl w:ilvl="1" w:tplc="04090019">
      <w:start w:val="1"/>
      <w:numFmt w:val="bullet"/>
      <w:lvlText w:val="–"/>
      <w:lvlJc w:val="left"/>
      <w:pPr>
        <w:tabs>
          <w:tab w:val="num" w:pos="1440"/>
        </w:tabs>
        <w:ind w:left="1440" w:right="1440" w:hanging="360"/>
      </w:pPr>
      <w:rPr>
        <w:rFonts w:ascii="Arial" w:eastAsia="Times New Roman" w:hAnsi="Arial" w:cs="Arial" w:hint="default"/>
        <w:u w:val="none"/>
      </w:rPr>
    </w:lvl>
    <w:lvl w:ilvl="2" w:tplc="0409001B">
      <w:start w:val="1"/>
      <w:numFmt w:val="bullet"/>
      <w:lvlText w:val=""/>
      <w:lvlJc w:val="left"/>
      <w:pPr>
        <w:tabs>
          <w:tab w:val="num" w:pos="2160"/>
        </w:tabs>
        <w:ind w:left="2160" w:right="2160" w:hanging="360"/>
      </w:pPr>
      <w:rPr>
        <w:rFonts w:ascii="Wingdings" w:hAnsi="Wingdings" w:hint="default"/>
      </w:rPr>
    </w:lvl>
    <w:lvl w:ilvl="3" w:tplc="0409000F">
      <w:start w:val="1"/>
      <w:numFmt w:val="bullet"/>
      <w:lvlText w:val=""/>
      <w:lvlJc w:val="left"/>
      <w:pPr>
        <w:tabs>
          <w:tab w:val="num" w:pos="2880"/>
        </w:tabs>
        <w:ind w:left="2880" w:right="2880" w:hanging="360"/>
      </w:pPr>
      <w:rPr>
        <w:rFonts w:ascii="Symbol" w:hAnsi="Symbol" w:hint="default"/>
      </w:rPr>
    </w:lvl>
    <w:lvl w:ilvl="4" w:tplc="04090019" w:tentative="1">
      <w:start w:val="1"/>
      <w:numFmt w:val="bullet"/>
      <w:lvlText w:val="o"/>
      <w:lvlJc w:val="left"/>
      <w:pPr>
        <w:tabs>
          <w:tab w:val="num" w:pos="3600"/>
        </w:tabs>
        <w:ind w:left="3600" w:right="3600" w:hanging="360"/>
      </w:pPr>
      <w:rPr>
        <w:rFonts w:ascii="Courier New" w:hAnsi="Courier New" w:hint="default"/>
      </w:rPr>
    </w:lvl>
    <w:lvl w:ilvl="5" w:tplc="0409001B" w:tentative="1">
      <w:start w:val="1"/>
      <w:numFmt w:val="bullet"/>
      <w:lvlText w:val=""/>
      <w:lvlJc w:val="left"/>
      <w:pPr>
        <w:tabs>
          <w:tab w:val="num" w:pos="4320"/>
        </w:tabs>
        <w:ind w:left="4320" w:right="4320" w:hanging="360"/>
      </w:pPr>
      <w:rPr>
        <w:rFonts w:ascii="Wingdings" w:hAnsi="Wingdings" w:hint="default"/>
      </w:rPr>
    </w:lvl>
    <w:lvl w:ilvl="6" w:tplc="0409000F" w:tentative="1">
      <w:start w:val="1"/>
      <w:numFmt w:val="bullet"/>
      <w:lvlText w:val=""/>
      <w:lvlJc w:val="left"/>
      <w:pPr>
        <w:tabs>
          <w:tab w:val="num" w:pos="5040"/>
        </w:tabs>
        <w:ind w:left="5040" w:right="5040" w:hanging="360"/>
      </w:pPr>
      <w:rPr>
        <w:rFonts w:ascii="Symbol" w:hAnsi="Symbol" w:hint="default"/>
      </w:rPr>
    </w:lvl>
    <w:lvl w:ilvl="7" w:tplc="04090019" w:tentative="1">
      <w:start w:val="1"/>
      <w:numFmt w:val="bullet"/>
      <w:lvlText w:val="o"/>
      <w:lvlJc w:val="left"/>
      <w:pPr>
        <w:tabs>
          <w:tab w:val="num" w:pos="5760"/>
        </w:tabs>
        <w:ind w:left="5760" w:right="5760" w:hanging="360"/>
      </w:pPr>
      <w:rPr>
        <w:rFonts w:ascii="Courier New" w:hAnsi="Courier New" w:hint="default"/>
      </w:rPr>
    </w:lvl>
    <w:lvl w:ilvl="8" w:tplc="0409001B" w:tentative="1">
      <w:start w:val="1"/>
      <w:numFmt w:val="bullet"/>
      <w:lvlText w:val=""/>
      <w:lvlJc w:val="left"/>
      <w:pPr>
        <w:tabs>
          <w:tab w:val="num" w:pos="6480"/>
        </w:tabs>
        <w:ind w:left="6480" w:right="6480" w:hanging="360"/>
      </w:pPr>
      <w:rPr>
        <w:rFonts w:ascii="Wingdings" w:hAnsi="Wingdings" w:hint="default"/>
      </w:rPr>
    </w:lvl>
  </w:abstractNum>
  <w:abstractNum w:abstractNumId="14" w15:restartNumberingAfterBreak="0">
    <w:nsid w:val="5AC324D8"/>
    <w:multiLevelType w:val="hybridMultilevel"/>
    <w:tmpl w:val="91BEB08A"/>
    <w:lvl w:ilvl="0" w:tplc="00D683C8">
      <w:start w:val="3"/>
      <w:numFmt w:val="hebrew1"/>
      <w:lvlText w:val="%1."/>
      <w:lvlJc w:val="left"/>
      <w:pPr>
        <w:tabs>
          <w:tab w:val="num" w:pos="1080"/>
        </w:tabs>
        <w:ind w:left="1080" w:right="1080" w:hanging="360"/>
      </w:pPr>
      <w:rPr>
        <w:rFonts w:hint="cs"/>
      </w:rPr>
    </w:lvl>
    <w:lvl w:ilvl="1" w:tplc="04090019">
      <w:start w:val="1"/>
      <w:numFmt w:val="bullet"/>
      <w:lvlText w:val=""/>
      <w:lvlJc w:val="left"/>
      <w:pPr>
        <w:tabs>
          <w:tab w:val="num" w:pos="1872"/>
        </w:tabs>
        <w:ind w:left="1872" w:right="1872" w:hanging="432"/>
      </w:pPr>
      <w:rPr>
        <w:rFonts w:ascii="Symbol" w:hAnsi="Symbol" w:hint="default"/>
      </w:rPr>
    </w:lvl>
    <w:lvl w:ilvl="2" w:tplc="0409001B">
      <w:start w:val="1"/>
      <w:numFmt w:val="decimal"/>
      <w:lvlText w:val="%3."/>
      <w:lvlJc w:val="left"/>
      <w:pPr>
        <w:tabs>
          <w:tab w:val="num" w:pos="2730"/>
        </w:tabs>
        <w:ind w:left="2730" w:right="2730" w:hanging="390"/>
      </w:pPr>
      <w:rPr>
        <w:rFonts w:hint="cs"/>
        <w:lang w:bidi="he-IL"/>
      </w:rPr>
    </w:lvl>
    <w:lvl w:ilvl="3" w:tplc="0409000F">
      <w:start w:val="1"/>
      <w:numFmt w:val="bullet"/>
      <w:lvlText w:val=""/>
      <w:lvlJc w:val="left"/>
      <w:pPr>
        <w:tabs>
          <w:tab w:val="num" w:pos="3240"/>
        </w:tabs>
        <w:ind w:left="3240" w:hanging="360"/>
      </w:pPr>
      <w:rPr>
        <w:rFonts w:ascii="Symbol" w:hAnsi="Symbol" w:hint="default"/>
      </w:rPr>
    </w:lvl>
    <w:lvl w:ilvl="4" w:tplc="04090019" w:tentative="1">
      <w:start w:val="1"/>
      <w:numFmt w:val="lowerLetter"/>
      <w:lvlText w:val="%5."/>
      <w:lvlJc w:val="left"/>
      <w:pPr>
        <w:tabs>
          <w:tab w:val="num" w:pos="3960"/>
        </w:tabs>
        <w:ind w:left="3960" w:right="3960" w:hanging="360"/>
      </w:pPr>
    </w:lvl>
    <w:lvl w:ilvl="5" w:tplc="0409001B" w:tentative="1">
      <w:start w:val="1"/>
      <w:numFmt w:val="lowerRoman"/>
      <w:lvlText w:val="%6."/>
      <w:lvlJc w:val="right"/>
      <w:pPr>
        <w:tabs>
          <w:tab w:val="num" w:pos="4680"/>
        </w:tabs>
        <w:ind w:left="4680" w:right="4680" w:hanging="180"/>
      </w:pPr>
    </w:lvl>
    <w:lvl w:ilvl="6" w:tplc="0409000F" w:tentative="1">
      <w:start w:val="1"/>
      <w:numFmt w:val="decimal"/>
      <w:lvlText w:val="%7."/>
      <w:lvlJc w:val="left"/>
      <w:pPr>
        <w:tabs>
          <w:tab w:val="num" w:pos="5400"/>
        </w:tabs>
        <w:ind w:left="5400" w:right="5400" w:hanging="360"/>
      </w:pPr>
    </w:lvl>
    <w:lvl w:ilvl="7" w:tplc="04090019" w:tentative="1">
      <w:start w:val="1"/>
      <w:numFmt w:val="lowerLetter"/>
      <w:lvlText w:val="%8."/>
      <w:lvlJc w:val="left"/>
      <w:pPr>
        <w:tabs>
          <w:tab w:val="num" w:pos="6120"/>
        </w:tabs>
        <w:ind w:left="6120" w:right="6120" w:hanging="360"/>
      </w:pPr>
    </w:lvl>
    <w:lvl w:ilvl="8" w:tplc="0409001B" w:tentative="1">
      <w:start w:val="1"/>
      <w:numFmt w:val="lowerRoman"/>
      <w:lvlText w:val="%9."/>
      <w:lvlJc w:val="right"/>
      <w:pPr>
        <w:tabs>
          <w:tab w:val="num" w:pos="6840"/>
        </w:tabs>
        <w:ind w:left="6840" w:right="6840" w:hanging="180"/>
      </w:pPr>
    </w:lvl>
  </w:abstractNum>
  <w:abstractNum w:abstractNumId="15" w15:restartNumberingAfterBreak="0">
    <w:nsid w:val="5EBF0F04"/>
    <w:multiLevelType w:val="hybridMultilevel"/>
    <w:tmpl w:val="B98A72A6"/>
    <w:lvl w:ilvl="0" w:tplc="00D683C8">
      <w:start w:val="1"/>
      <w:numFmt w:val="decimal"/>
      <w:lvlText w:val="%1."/>
      <w:lvlJc w:val="left"/>
      <w:pPr>
        <w:tabs>
          <w:tab w:val="num" w:pos="375"/>
        </w:tabs>
        <w:ind w:left="375" w:hanging="360"/>
      </w:pPr>
      <w:rPr>
        <w:rFonts w:ascii="Arial" w:hAnsi="Arial" w:cs="Arial" w:hint="default"/>
        <w:color w:val="auto"/>
      </w:rPr>
    </w:lvl>
    <w:lvl w:ilvl="1" w:tplc="04090019">
      <w:numFmt w:val="none"/>
      <w:lvlText w:val=""/>
      <w:lvlJc w:val="left"/>
      <w:pPr>
        <w:tabs>
          <w:tab w:val="num" w:pos="360"/>
        </w:tabs>
      </w:pPr>
    </w:lvl>
    <w:lvl w:ilvl="2" w:tplc="0409001B">
      <w:numFmt w:val="none"/>
      <w:lvlText w:val=""/>
      <w:lvlJc w:val="left"/>
      <w:pPr>
        <w:tabs>
          <w:tab w:val="num" w:pos="360"/>
        </w:tabs>
      </w:pPr>
    </w:lvl>
    <w:lvl w:ilvl="3" w:tplc="0409000F">
      <w:numFmt w:val="none"/>
      <w:lvlText w:val=""/>
      <w:lvlJc w:val="left"/>
      <w:pPr>
        <w:tabs>
          <w:tab w:val="num" w:pos="360"/>
        </w:tabs>
      </w:pPr>
    </w:lvl>
    <w:lvl w:ilvl="4" w:tplc="04090019">
      <w:numFmt w:val="none"/>
      <w:lvlText w:val=""/>
      <w:lvlJc w:val="left"/>
      <w:pPr>
        <w:tabs>
          <w:tab w:val="num" w:pos="360"/>
        </w:tabs>
      </w:pPr>
    </w:lvl>
    <w:lvl w:ilvl="5" w:tplc="0409001B">
      <w:numFmt w:val="none"/>
      <w:lvlText w:val=""/>
      <w:lvlJc w:val="left"/>
      <w:pPr>
        <w:tabs>
          <w:tab w:val="num" w:pos="360"/>
        </w:tabs>
      </w:pPr>
    </w:lvl>
    <w:lvl w:ilvl="6" w:tplc="0409000F">
      <w:numFmt w:val="none"/>
      <w:lvlText w:val=""/>
      <w:lvlJc w:val="left"/>
      <w:pPr>
        <w:tabs>
          <w:tab w:val="num" w:pos="360"/>
        </w:tabs>
      </w:pPr>
    </w:lvl>
    <w:lvl w:ilvl="7" w:tplc="04090019">
      <w:numFmt w:val="none"/>
      <w:lvlText w:val=""/>
      <w:lvlJc w:val="left"/>
      <w:pPr>
        <w:tabs>
          <w:tab w:val="num" w:pos="360"/>
        </w:tabs>
      </w:pPr>
    </w:lvl>
    <w:lvl w:ilvl="8" w:tplc="0409001B">
      <w:numFmt w:val="none"/>
      <w:lvlText w:val=""/>
      <w:lvlJc w:val="left"/>
      <w:pPr>
        <w:tabs>
          <w:tab w:val="num" w:pos="360"/>
        </w:tabs>
      </w:pPr>
    </w:lvl>
  </w:abstractNum>
  <w:abstractNum w:abstractNumId="16" w15:restartNumberingAfterBreak="0">
    <w:nsid w:val="617B6872"/>
    <w:multiLevelType w:val="hybridMultilevel"/>
    <w:tmpl w:val="53AC811A"/>
    <w:lvl w:ilvl="0" w:tplc="D11EFDEE">
      <w:start w:val="2014"/>
      <w:numFmt w:val="bullet"/>
      <w:lvlText w:val=""/>
      <w:lvlJc w:val="left"/>
      <w:pPr>
        <w:ind w:left="1620" w:hanging="360"/>
      </w:pPr>
      <w:rPr>
        <w:rFonts w:ascii="Symbol" w:eastAsiaTheme="minorHAnsi" w:hAnsi="Symbol" w:cstheme="minorBidi" w:hint="default"/>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17" w15:restartNumberingAfterBreak="0">
    <w:nsid w:val="61FF4554"/>
    <w:multiLevelType w:val="hybridMultilevel"/>
    <w:tmpl w:val="A4584F96"/>
    <w:lvl w:ilvl="0" w:tplc="0B948C12">
      <w:start w:val="1"/>
      <w:numFmt w:val="bullet"/>
      <w:lvlText w:val=""/>
      <w:lvlJc w:val="left"/>
      <w:pPr>
        <w:ind w:left="720" w:hanging="360"/>
      </w:pPr>
      <w:rPr>
        <w:rFonts w:ascii="Symbol" w:hAnsi="Symbol" w:hint="default"/>
        <w:b/>
        <w:bCs/>
        <w:color w:val="auto"/>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9"/>
  </w:num>
  <w:num w:numId="10">
    <w:abstractNumId w:val="12"/>
  </w:num>
  <w:num w:numId="11">
    <w:abstractNumId w:val="8"/>
  </w:num>
  <w:num w:numId="12">
    <w:abstractNumId w:val="13"/>
  </w:num>
  <w:num w:numId="13">
    <w:abstractNumId w:val="17"/>
  </w:num>
  <w:num w:numId="14">
    <w:abstractNumId w:val="16"/>
  </w:num>
  <w:num w:numId="15">
    <w:abstractNumId w:val="10"/>
  </w:num>
  <w:num w:numId="16">
    <w:abstractNumId w:val="11"/>
  </w:num>
  <w:num w:numId="1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5"/>
  </w:num>
  <w:num w:numId="19">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SystemFonts/>
  <w:proofState w:spelling="clean" w:grammar="clean"/>
  <w:attachedTemplate r:id="rId1"/>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100"/>
  <w:drawingGridVerticalSpacing w:val="0"/>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635D7D"/>
    <w:rsid w:val="00007A12"/>
    <w:rsid w:val="00010F5E"/>
    <w:rsid w:val="00044473"/>
    <w:rsid w:val="00053F99"/>
    <w:rsid w:val="00086857"/>
    <w:rsid w:val="000915D0"/>
    <w:rsid w:val="000B359E"/>
    <w:rsid w:val="000B3771"/>
    <w:rsid w:val="000B7751"/>
    <w:rsid w:val="000C4B54"/>
    <w:rsid w:val="000C7B82"/>
    <w:rsid w:val="000D1D2B"/>
    <w:rsid w:val="000D64CD"/>
    <w:rsid w:val="000F716B"/>
    <w:rsid w:val="001044DD"/>
    <w:rsid w:val="001218AD"/>
    <w:rsid w:val="00123E75"/>
    <w:rsid w:val="0014598F"/>
    <w:rsid w:val="00146F9B"/>
    <w:rsid w:val="00162EAE"/>
    <w:rsid w:val="00167503"/>
    <w:rsid w:val="001706D2"/>
    <w:rsid w:val="001710A3"/>
    <w:rsid w:val="00172B6B"/>
    <w:rsid w:val="001A33CA"/>
    <w:rsid w:val="001C2E7C"/>
    <w:rsid w:val="001C7F7A"/>
    <w:rsid w:val="001E0A25"/>
    <w:rsid w:val="001F28C7"/>
    <w:rsid w:val="00204A45"/>
    <w:rsid w:val="002201F0"/>
    <w:rsid w:val="0022118B"/>
    <w:rsid w:val="00262F13"/>
    <w:rsid w:val="002638F5"/>
    <w:rsid w:val="0029411D"/>
    <w:rsid w:val="002E5DBF"/>
    <w:rsid w:val="00301CD9"/>
    <w:rsid w:val="00307854"/>
    <w:rsid w:val="003243D6"/>
    <w:rsid w:val="00367D22"/>
    <w:rsid w:val="00393ED5"/>
    <w:rsid w:val="003A2725"/>
    <w:rsid w:val="003A3253"/>
    <w:rsid w:val="003D0F00"/>
    <w:rsid w:val="00424B34"/>
    <w:rsid w:val="00437168"/>
    <w:rsid w:val="0048653F"/>
    <w:rsid w:val="00487BCE"/>
    <w:rsid w:val="004A03AA"/>
    <w:rsid w:val="004B2658"/>
    <w:rsid w:val="004B5BA6"/>
    <w:rsid w:val="004C3C6B"/>
    <w:rsid w:val="00500B28"/>
    <w:rsid w:val="005028FE"/>
    <w:rsid w:val="00517B5B"/>
    <w:rsid w:val="00520C39"/>
    <w:rsid w:val="00526B33"/>
    <w:rsid w:val="00554C01"/>
    <w:rsid w:val="00554F25"/>
    <w:rsid w:val="0057205E"/>
    <w:rsid w:val="00586ABF"/>
    <w:rsid w:val="005B1FE6"/>
    <w:rsid w:val="005B2566"/>
    <w:rsid w:val="005B66A6"/>
    <w:rsid w:val="005D1A0D"/>
    <w:rsid w:val="005F4F64"/>
    <w:rsid w:val="006015B4"/>
    <w:rsid w:val="00635D7D"/>
    <w:rsid w:val="00643B6B"/>
    <w:rsid w:val="0065660B"/>
    <w:rsid w:val="0066436D"/>
    <w:rsid w:val="0069729C"/>
    <w:rsid w:val="006A62AD"/>
    <w:rsid w:val="006D5067"/>
    <w:rsid w:val="006F34BB"/>
    <w:rsid w:val="0071051D"/>
    <w:rsid w:val="00727529"/>
    <w:rsid w:val="007344DC"/>
    <w:rsid w:val="007469D7"/>
    <w:rsid w:val="00773ECC"/>
    <w:rsid w:val="007A24F2"/>
    <w:rsid w:val="007A5D6A"/>
    <w:rsid w:val="007B3B20"/>
    <w:rsid w:val="007D1980"/>
    <w:rsid w:val="007D2679"/>
    <w:rsid w:val="007D4EF3"/>
    <w:rsid w:val="007F0609"/>
    <w:rsid w:val="00821047"/>
    <w:rsid w:val="0084072E"/>
    <w:rsid w:val="00841378"/>
    <w:rsid w:val="0085298F"/>
    <w:rsid w:val="00856C56"/>
    <w:rsid w:val="008D06EA"/>
    <w:rsid w:val="008D57B9"/>
    <w:rsid w:val="008E216D"/>
    <w:rsid w:val="008E4AE6"/>
    <w:rsid w:val="00902A83"/>
    <w:rsid w:val="00912239"/>
    <w:rsid w:val="00952F79"/>
    <w:rsid w:val="00973AE5"/>
    <w:rsid w:val="009B5CEC"/>
    <w:rsid w:val="009E30CB"/>
    <w:rsid w:val="009F1002"/>
    <w:rsid w:val="009F2064"/>
    <w:rsid w:val="00A242B2"/>
    <w:rsid w:val="00A32240"/>
    <w:rsid w:val="00A6750A"/>
    <w:rsid w:val="00A71838"/>
    <w:rsid w:val="00A814BE"/>
    <w:rsid w:val="00A81BB5"/>
    <w:rsid w:val="00AC3E47"/>
    <w:rsid w:val="00B12037"/>
    <w:rsid w:val="00B25320"/>
    <w:rsid w:val="00B53771"/>
    <w:rsid w:val="00B65C1A"/>
    <w:rsid w:val="00B70835"/>
    <w:rsid w:val="00B726A2"/>
    <w:rsid w:val="00B9530E"/>
    <w:rsid w:val="00BC1F40"/>
    <w:rsid w:val="00BC4E23"/>
    <w:rsid w:val="00BD040F"/>
    <w:rsid w:val="00BE2B1E"/>
    <w:rsid w:val="00BF2DFD"/>
    <w:rsid w:val="00C14A31"/>
    <w:rsid w:val="00C16114"/>
    <w:rsid w:val="00C20003"/>
    <w:rsid w:val="00C40B1B"/>
    <w:rsid w:val="00C544E2"/>
    <w:rsid w:val="00C56C5B"/>
    <w:rsid w:val="00C805BF"/>
    <w:rsid w:val="00C94E12"/>
    <w:rsid w:val="00CB6A92"/>
    <w:rsid w:val="00CB74C3"/>
    <w:rsid w:val="00CC3718"/>
    <w:rsid w:val="00CD0C4A"/>
    <w:rsid w:val="00CD6656"/>
    <w:rsid w:val="00D040E3"/>
    <w:rsid w:val="00D04B44"/>
    <w:rsid w:val="00D26001"/>
    <w:rsid w:val="00D407FC"/>
    <w:rsid w:val="00D906C7"/>
    <w:rsid w:val="00D965A2"/>
    <w:rsid w:val="00DA6A43"/>
    <w:rsid w:val="00E043E9"/>
    <w:rsid w:val="00E0514A"/>
    <w:rsid w:val="00E14286"/>
    <w:rsid w:val="00E211F2"/>
    <w:rsid w:val="00E77A1C"/>
    <w:rsid w:val="00E8021E"/>
    <w:rsid w:val="00E901F9"/>
    <w:rsid w:val="00E91631"/>
    <w:rsid w:val="00EA2085"/>
    <w:rsid w:val="00EA6F4D"/>
    <w:rsid w:val="00ED7884"/>
    <w:rsid w:val="00EE02C3"/>
    <w:rsid w:val="00EE69E8"/>
    <w:rsid w:val="00F1394E"/>
    <w:rsid w:val="00F4031D"/>
    <w:rsid w:val="00F62157"/>
    <w:rsid w:val="00F75549"/>
    <w:rsid w:val="00F8461B"/>
    <w:rsid w:val="00F9481C"/>
    <w:rsid w:val="00FC440B"/>
    <w:rsid w:val="00FD1765"/>
    <w:rsid w:val="00FE4818"/>
    <w:rsid w:val="00FE5B36"/>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oNotEmbedSmartTags/>
  <w:decimalSymbol w:val="."/>
  <w:listSeparator w:val=","/>
  <w15:docId w15:val="{FB42C3A5-0972-4061-ABB3-2F92422382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he-IL"/>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62157"/>
    <w:pPr>
      <w:suppressAutoHyphens/>
      <w:bidi/>
      <w:jc w:val="right"/>
    </w:pPr>
    <w:rPr>
      <w:rFonts w:cs="Miriam"/>
      <w:lang w:val="en-AU" w:eastAsia="he-IL"/>
    </w:rPr>
  </w:style>
  <w:style w:type="paragraph" w:styleId="10">
    <w:name w:val="heading 1"/>
    <w:basedOn w:val="a"/>
    <w:next w:val="a"/>
    <w:link w:val="11"/>
    <w:qFormat/>
    <w:rsid w:val="00F62157"/>
    <w:pPr>
      <w:keepNext/>
      <w:jc w:val="center"/>
      <w:outlineLvl w:val="0"/>
    </w:pPr>
    <w:rPr>
      <w:sz w:val="28"/>
      <w:szCs w:val="28"/>
      <w:lang w:val="en-US"/>
    </w:rPr>
  </w:style>
  <w:style w:type="paragraph" w:styleId="2">
    <w:name w:val="heading 2"/>
    <w:aliases w:val="Heading 2 Char1,Heading 2 Char Char,Heading 2 Char1 Char2 Char5,Heading 2 Char Char Char1 Char,Heading 2 Char2 Char3 Char Char Char,Heading 2 Char1 Char1 Char1 Char3 Char Char,Heading 2 Char Char Char1 Char Char Char Char,Heading 2 Char1 Char1"/>
    <w:basedOn w:val="a"/>
    <w:next w:val="a"/>
    <w:qFormat/>
    <w:rsid w:val="00F62157"/>
    <w:pPr>
      <w:keepNext/>
      <w:jc w:val="center"/>
      <w:outlineLvl w:val="1"/>
    </w:pPr>
    <w:rPr>
      <w:b/>
      <w:bCs/>
      <w:sz w:val="32"/>
      <w:szCs w:val="32"/>
      <w:u w:val="single"/>
      <w:lang w:val="en-US"/>
    </w:rPr>
  </w:style>
  <w:style w:type="paragraph" w:styleId="3">
    <w:name w:val="heading 3"/>
    <w:basedOn w:val="a"/>
    <w:next w:val="a"/>
    <w:link w:val="30"/>
    <w:qFormat/>
    <w:rsid w:val="00F62157"/>
    <w:pPr>
      <w:keepNext/>
      <w:jc w:val="left"/>
      <w:outlineLvl w:val="2"/>
    </w:pPr>
    <w:rPr>
      <w:rFonts w:cs="David"/>
      <w:sz w:val="24"/>
      <w:szCs w:val="24"/>
      <w:lang w:val="en-US"/>
    </w:rPr>
  </w:style>
  <w:style w:type="paragraph" w:styleId="4">
    <w:name w:val="heading 4"/>
    <w:basedOn w:val="a"/>
    <w:next w:val="a"/>
    <w:qFormat/>
    <w:rsid w:val="00F62157"/>
    <w:pPr>
      <w:keepNext/>
      <w:ind w:left="360"/>
      <w:jc w:val="left"/>
      <w:outlineLvl w:val="3"/>
    </w:pPr>
    <w:rPr>
      <w:rFonts w:cs="David"/>
      <w:b/>
      <w:bCs/>
      <w:sz w:val="24"/>
      <w:szCs w:val="24"/>
      <w:u w:val="single"/>
      <w:lang w:val="en-US"/>
    </w:rPr>
  </w:style>
  <w:style w:type="paragraph" w:styleId="5">
    <w:name w:val="heading 5"/>
    <w:basedOn w:val="a"/>
    <w:next w:val="a"/>
    <w:qFormat/>
    <w:rsid w:val="00F62157"/>
    <w:pPr>
      <w:keepNext/>
      <w:ind w:left="360"/>
      <w:jc w:val="left"/>
      <w:outlineLvl w:val="4"/>
    </w:pPr>
    <w:rPr>
      <w:rFonts w:cs="David"/>
      <w:sz w:val="24"/>
      <w:szCs w:val="24"/>
      <w:lang w:val="en-US"/>
    </w:rPr>
  </w:style>
  <w:style w:type="paragraph" w:styleId="6">
    <w:name w:val="heading 6"/>
    <w:basedOn w:val="a"/>
    <w:next w:val="a"/>
    <w:qFormat/>
    <w:rsid w:val="00F62157"/>
    <w:pPr>
      <w:keepNext/>
      <w:jc w:val="left"/>
      <w:outlineLvl w:val="5"/>
    </w:pPr>
    <w:rPr>
      <w:rFonts w:cs="David"/>
      <w:b/>
      <w:bCs/>
      <w:sz w:val="24"/>
      <w:szCs w:val="24"/>
      <w:lang w:val="en-US"/>
    </w:rPr>
  </w:style>
  <w:style w:type="paragraph" w:styleId="7">
    <w:name w:val="heading 7"/>
    <w:basedOn w:val="a"/>
    <w:next w:val="a"/>
    <w:qFormat/>
    <w:rsid w:val="00F62157"/>
    <w:pPr>
      <w:keepNext/>
      <w:ind w:left="720"/>
      <w:jc w:val="left"/>
      <w:outlineLvl w:val="6"/>
    </w:pPr>
    <w:rPr>
      <w:rFonts w:cs="David"/>
      <w:b/>
      <w:bCs/>
      <w:sz w:val="24"/>
      <w:szCs w:val="24"/>
      <w:lang w:val="en-US"/>
    </w:rPr>
  </w:style>
  <w:style w:type="paragraph" w:styleId="8">
    <w:name w:val="heading 8"/>
    <w:basedOn w:val="a"/>
    <w:next w:val="a"/>
    <w:qFormat/>
    <w:rsid w:val="00F62157"/>
    <w:pPr>
      <w:keepNext/>
      <w:numPr>
        <w:ilvl w:val="7"/>
        <w:numId w:val="1"/>
      </w:numPr>
      <w:ind w:left="1080" w:firstLine="0"/>
      <w:jc w:val="left"/>
      <w:outlineLvl w:val="7"/>
    </w:pPr>
    <w:rPr>
      <w:rFonts w:cs="David"/>
      <w:b/>
      <w:bCs/>
      <w:sz w:val="24"/>
      <w:szCs w:val="24"/>
      <w:lang w:val="en-US"/>
    </w:rPr>
  </w:style>
  <w:style w:type="paragraph" w:styleId="9">
    <w:name w:val="heading 9"/>
    <w:basedOn w:val="a"/>
    <w:next w:val="a"/>
    <w:qFormat/>
    <w:rsid w:val="00F62157"/>
    <w:pPr>
      <w:keepNext/>
      <w:numPr>
        <w:numId w:val="7"/>
      </w:numPr>
      <w:ind w:firstLine="0"/>
      <w:jc w:val="left"/>
      <w:outlineLvl w:val="8"/>
    </w:pPr>
    <w:rPr>
      <w:rFonts w:cs="David"/>
      <w:b/>
      <w:bCs/>
      <w:sz w:val="24"/>
      <w:szCs w:val="24"/>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2z0">
    <w:name w:val="WW8Num2z0"/>
    <w:rsid w:val="00F62157"/>
    <w:rPr>
      <w:rFonts w:ascii="Symbol" w:hAnsi="Symbol"/>
      <w:b/>
      <w:bCs/>
    </w:rPr>
  </w:style>
  <w:style w:type="character" w:customStyle="1" w:styleId="WW8Num3z0">
    <w:name w:val="WW8Num3z0"/>
    <w:rsid w:val="00F62157"/>
    <w:rPr>
      <w:rFonts w:ascii="Symbol" w:hAnsi="Symbol"/>
      <w:b/>
      <w:bCs/>
    </w:rPr>
  </w:style>
  <w:style w:type="character" w:customStyle="1" w:styleId="WW8Num4z1">
    <w:name w:val="WW8Num4z1"/>
    <w:rsid w:val="00F62157"/>
    <w:rPr>
      <w:b/>
      <w:i w:val="0"/>
    </w:rPr>
  </w:style>
  <w:style w:type="character" w:customStyle="1" w:styleId="WW8Num6z0">
    <w:name w:val="WW8Num6z0"/>
    <w:rsid w:val="00F62157"/>
    <w:rPr>
      <w:b/>
      <w:bCs/>
    </w:rPr>
  </w:style>
  <w:style w:type="character" w:customStyle="1" w:styleId="WW8Num8z0">
    <w:name w:val="WW8Num8z0"/>
    <w:rsid w:val="00F62157"/>
    <w:rPr>
      <w:b/>
      <w:i w:val="0"/>
      <w:sz w:val="16"/>
    </w:rPr>
  </w:style>
  <w:style w:type="character" w:customStyle="1" w:styleId="WW8Num8z1">
    <w:name w:val="WW8Num8z1"/>
    <w:rsid w:val="00F62157"/>
    <w:rPr>
      <w:rFonts w:ascii="Symbol" w:hAnsi="Symbol"/>
    </w:rPr>
  </w:style>
  <w:style w:type="character" w:customStyle="1" w:styleId="WW8Num8z2">
    <w:name w:val="WW8Num8z2"/>
    <w:rsid w:val="00F62157"/>
    <w:rPr>
      <w:rFonts w:ascii="Symbol" w:hAnsi="Symbol"/>
      <w:color w:val="auto"/>
    </w:rPr>
  </w:style>
  <w:style w:type="character" w:customStyle="1" w:styleId="Absatz-Standardschriftart">
    <w:name w:val="Absatz-Standardschriftart"/>
    <w:rsid w:val="00F62157"/>
  </w:style>
  <w:style w:type="character" w:customStyle="1" w:styleId="WW-Absatz-Standardschriftart">
    <w:name w:val="WW-Absatz-Standardschriftart"/>
    <w:rsid w:val="00F62157"/>
  </w:style>
  <w:style w:type="character" w:customStyle="1" w:styleId="WW-Absatz-Standardschriftart1">
    <w:name w:val="WW-Absatz-Standardschriftart1"/>
    <w:rsid w:val="00F62157"/>
  </w:style>
  <w:style w:type="character" w:customStyle="1" w:styleId="WW-Absatz-Standardschriftart11">
    <w:name w:val="WW-Absatz-Standardschriftart11"/>
    <w:rsid w:val="00F62157"/>
  </w:style>
  <w:style w:type="character" w:customStyle="1" w:styleId="WW-Absatz-Standardschriftart111">
    <w:name w:val="WW-Absatz-Standardschriftart111"/>
    <w:rsid w:val="00F62157"/>
  </w:style>
  <w:style w:type="character" w:customStyle="1" w:styleId="WW8Num1z0">
    <w:name w:val="WW8Num1z0"/>
    <w:rsid w:val="00F62157"/>
    <w:rPr>
      <w:sz w:val="22"/>
    </w:rPr>
  </w:style>
  <w:style w:type="character" w:customStyle="1" w:styleId="WW8Num4z0">
    <w:name w:val="WW8Num4z0"/>
    <w:rsid w:val="00F62157"/>
    <w:rPr>
      <w:rFonts w:ascii="Symbol" w:hAnsi="Symbol"/>
      <w:b/>
      <w:bCs/>
    </w:rPr>
  </w:style>
  <w:style w:type="character" w:customStyle="1" w:styleId="WW8Num5z0">
    <w:name w:val="WW8Num5z0"/>
    <w:rsid w:val="00F62157"/>
    <w:rPr>
      <w:rFonts w:ascii="Symbol" w:hAnsi="Symbol"/>
      <w:b/>
      <w:bCs/>
    </w:rPr>
  </w:style>
  <w:style w:type="character" w:customStyle="1" w:styleId="WW8Num7z0">
    <w:name w:val="WW8Num7z0"/>
    <w:rsid w:val="00F62157"/>
    <w:rPr>
      <w:rFonts w:ascii="Symbol" w:hAnsi="Symbol"/>
      <w:b/>
      <w:bCs/>
    </w:rPr>
  </w:style>
  <w:style w:type="character" w:customStyle="1" w:styleId="WW8Num9z0">
    <w:name w:val="WW8Num9z0"/>
    <w:rsid w:val="00F62157"/>
    <w:rPr>
      <w:b/>
      <w:bCs/>
    </w:rPr>
  </w:style>
  <w:style w:type="character" w:customStyle="1" w:styleId="WW8Num9z1">
    <w:name w:val="WW8Num9z1"/>
    <w:rsid w:val="00F62157"/>
    <w:rPr>
      <w:rFonts w:ascii="Arial" w:eastAsia="Times New Roman" w:hAnsi="Arial" w:cs="Arial"/>
    </w:rPr>
  </w:style>
  <w:style w:type="character" w:customStyle="1" w:styleId="WW8Num13z1">
    <w:name w:val="WW8Num13z1"/>
    <w:rsid w:val="00F62157"/>
    <w:rPr>
      <w:b/>
      <w:i w:val="0"/>
    </w:rPr>
  </w:style>
  <w:style w:type="character" w:customStyle="1" w:styleId="WW8Num20z0">
    <w:name w:val="WW8Num20z0"/>
    <w:rsid w:val="00F62157"/>
    <w:rPr>
      <w:b/>
      <w:bCs/>
    </w:rPr>
  </w:style>
  <w:style w:type="character" w:customStyle="1" w:styleId="WW8Num21z0">
    <w:name w:val="WW8Num21z0"/>
    <w:rsid w:val="00F62157"/>
    <w:rPr>
      <w:rFonts w:ascii="Symbol" w:hAnsi="Symbol"/>
      <w:b/>
      <w:bCs/>
    </w:rPr>
  </w:style>
  <w:style w:type="character" w:customStyle="1" w:styleId="WW8Num23z0">
    <w:name w:val="WW8Num23z0"/>
    <w:rsid w:val="00F62157"/>
    <w:rPr>
      <w:b/>
      <w:i w:val="0"/>
      <w:color w:val="auto"/>
      <w:sz w:val="24"/>
    </w:rPr>
  </w:style>
  <w:style w:type="character" w:customStyle="1" w:styleId="WW8Num23z1">
    <w:name w:val="WW8Num23z1"/>
    <w:rsid w:val="00F62157"/>
    <w:rPr>
      <w:rFonts w:ascii="Symbol" w:hAnsi="Symbol"/>
    </w:rPr>
  </w:style>
  <w:style w:type="character" w:customStyle="1" w:styleId="WW8Num24z0">
    <w:name w:val="WW8Num24z0"/>
    <w:rsid w:val="00F62157"/>
    <w:rPr>
      <w:rFonts w:ascii="Times New Roman" w:hAnsi="Times New Roman" w:cs="Times New Roman"/>
      <w:b/>
      <w:bCs/>
    </w:rPr>
  </w:style>
  <w:style w:type="character" w:customStyle="1" w:styleId="WW8Num24z1">
    <w:name w:val="WW8Num24z1"/>
    <w:rsid w:val="00F62157"/>
    <w:rPr>
      <w:rFonts w:ascii="Courier New" w:hAnsi="Courier New" w:cs="Courier New"/>
    </w:rPr>
  </w:style>
  <w:style w:type="character" w:customStyle="1" w:styleId="WW8Num24z2">
    <w:name w:val="WW8Num24z2"/>
    <w:rsid w:val="00F62157"/>
    <w:rPr>
      <w:rFonts w:ascii="Wingdings" w:hAnsi="Wingdings"/>
    </w:rPr>
  </w:style>
  <w:style w:type="character" w:customStyle="1" w:styleId="WW8Num24z3">
    <w:name w:val="WW8Num24z3"/>
    <w:rsid w:val="00F62157"/>
    <w:rPr>
      <w:rFonts w:ascii="Symbol" w:hAnsi="Symbol"/>
    </w:rPr>
  </w:style>
  <w:style w:type="character" w:customStyle="1" w:styleId="WW8Num25z0">
    <w:name w:val="WW8Num25z0"/>
    <w:rsid w:val="00F62157"/>
    <w:rPr>
      <w:b w:val="0"/>
      <w:bCs w:val="0"/>
    </w:rPr>
  </w:style>
  <w:style w:type="character" w:customStyle="1" w:styleId="WW8Num25z1">
    <w:name w:val="WW8Num25z1"/>
    <w:rsid w:val="00F62157"/>
    <w:rPr>
      <w:rFonts w:ascii="Times New Roman" w:hAnsi="Times New Roman" w:cs="Times New Roman"/>
      <w:b/>
      <w:bCs/>
    </w:rPr>
  </w:style>
  <w:style w:type="character" w:customStyle="1" w:styleId="WW8Num25z2">
    <w:name w:val="WW8Num25z2"/>
    <w:rsid w:val="00F62157"/>
    <w:rPr>
      <w:rFonts w:ascii="Symbol" w:eastAsia="Times New Roman" w:hAnsi="Symbol" w:cs="Aharoni"/>
      <w:b/>
      <w:bCs w:val="0"/>
    </w:rPr>
  </w:style>
  <w:style w:type="character" w:customStyle="1" w:styleId="WW8Num26z0">
    <w:name w:val="WW8Num26z0"/>
    <w:rsid w:val="00F62157"/>
    <w:rPr>
      <w:rFonts w:ascii="Symbol" w:hAnsi="Symbol"/>
      <w:b/>
      <w:bCs/>
    </w:rPr>
  </w:style>
  <w:style w:type="character" w:customStyle="1" w:styleId="WW8Num27z1">
    <w:name w:val="WW8Num27z1"/>
    <w:rsid w:val="00F62157"/>
    <w:rPr>
      <w:rFonts w:ascii="Symbol" w:hAnsi="Symbol"/>
    </w:rPr>
  </w:style>
  <w:style w:type="character" w:customStyle="1" w:styleId="WW8Num28z1">
    <w:name w:val="WW8Num28z1"/>
    <w:rsid w:val="00F62157"/>
    <w:rPr>
      <w:rFonts w:ascii="Symbol" w:hAnsi="Symbol"/>
    </w:rPr>
  </w:style>
  <w:style w:type="character" w:customStyle="1" w:styleId="WW8Num29z0">
    <w:name w:val="WW8Num29z0"/>
    <w:rsid w:val="00F62157"/>
    <w:rPr>
      <w:b/>
      <w:i w:val="0"/>
      <w:sz w:val="24"/>
    </w:rPr>
  </w:style>
  <w:style w:type="character" w:customStyle="1" w:styleId="WW8Num29z1">
    <w:name w:val="WW8Num29z1"/>
    <w:rsid w:val="00F62157"/>
    <w:rPr>
      <w:rFonts w:ascii="Symbol" w:hAnsi="Symbol"/>
    </w:rPr>
  </w:style>
  <w:style w:type="character" w:customStyle="1" w:styleId="WW8Num29z2">
    <w:name w:val="WW8Num29z2"/>
    <w:rsid w:val="00F62157"/>
    <w:rPr>
      <w:rFonts w:ascii="Symbol" w:hAnsi="Symbol"/>
      <w:color w:val="auto"/>
    </w:rPr>
  </w:style>
  <w:style w:type="character" w:customStyle="1" w:styleId="WW8Num30z0">
    <w:name w:val="WW8Num30z0"/>
    <w:rsid w:val="00F62157"/>
    <w:rPr>
      <w:rFonts w:ascii="Symbol" w:hAnsi="Symbol"/>
      <w:b/>
      <w:bCs/>
    </w:rPr>
  </w:style>
  <w:style w:type="character" w:customStyle="1" w:styleId="12">
    <w:name w:val="גופן ברירת המחדל של פיסקה1"/>
    <w:rsid w:val="00F62157"/>
  </w:style>
  <w:style w:type="character" w:styleId="Hyperlink">
    <w:name w:val="Hyperlink"/>
    <w:rsid w:val="00F62157"/>
    <w:rPr>
      <w:color w:val="0000FF"/>
      <w:u w:val="single"/>
    </w:rPr>
  </w:style>
  <w:style w:type="character" w:styleId="FollowedHyperlink">
    <w:name w:val="FollowedHyperlink"/>
    <w:rsid w:val="00F62157"/>
    <w:rPr>
      <w:color w:val="800080"/>
      <w:u w:val="single"/>
    </w:rPr>
  </w:style>
  <w:style w:type="character" w:styleId="a3">
    <w:name w:val="page number"/>
    <w:basedOn w:val="12"/>
    <w:rsid w:val="00F62157"/>
  </w:style>
  <w:style w:type="character" w:customStyle="1" w:styleId="StyleG4UnderlineChar">
    <w:name w:val="Style G4 + Underline Char"/>
    <w:rsid w:val="00F62157"/>
    <w:rPr>
      <w:rFonts w:ascii="Arial" w:hAnsi="Arial" w:cs="Arial"/>
      <w:sz w:val="24"/>
      <w:szCs w:val="24"/>
      <w:u w:val="single"/>
      <w:lang w:val="en-US" w:eastAsia="he-IL" w:bidi="he-IL"/>
    </w:rPr>
  </w:style>
  <w:style w:type="character" w:customStyle="1" w:styleId="1Char">
    <w:name w:val="1. (דרוש) Char"/>
    <w:rsid w:val="00F62157"/>
    <w:rPr>
      <w:rFonts w:ascii="Arial" w:hAnsi="Arial" w:cs="Arial"/>
      <w:sz w:val="24"/>
      <w:szCs w:val="24"/>
      <w:lang w:val="en-US" w:eastAsia="he-IL" w:bidi="he-IL"/>
    </w:rPr>
  </w:style>
  <w:style w:type="character" w:customStyle="1" w:styleId="a4">
    <w:name w:val="תו תו"/>
    <w:rsid w:val="00F62157"/>
    <w:rPr>
      <w:rFonts w:cs="David"/>
      <w:b/>
      <w:bCs/>
      <w:sz w:val="24"/>
      <w:szCs w:val="24"/>
      <w:lang w:val="en-US" w:eastAsia="he-IL" w:bidi="he-IL"/>
    </w:rPr>
  </w:style>
  <w:style w:type="character" w:customStyle="1" w:styleId="G4CharCharCharCharCharChar">
    <w:name w:val="G4 Char Char Char Char Char Char"/>
    <w:rsid w:val="00F62157"/>
    <w:rPr>
      <w:rFonts w:ascii="Arial" w:hAnsi="Arial" w:cs="Arial"/>
      <w:b/>
      <w:bCs/>
      <w:sz w:val="24"/>
      <w:szCs w:val="24"/>
      <w:lang w:val="en-US" w:eastAsia="he-IL" w:bidi="he-IL"/>
    </w:rPr>
  </w:style>
  <w:style w:type="character" w:customStyle="1" w:styleId="CharChar1CharChar">
    <w:name w:val="דרוש Char Char1 Char Char"/>
    <w:basedOn w:val="G4CharCharCharCharCharChar"/>
    <w:rsid w:val="00F62157"/>
    <w:rPr>
      <w:rFonts w:ascii="Arial" w:hAnsi="Arial" w:cs="Arial"/>
      <w:b/>
      <w:bCs/>
      <w:sz w:val="24"/>
      <w:szCs w:val="24"/>
      <w:lang w:val="en-US" w:eastAsia="he-IL" w:bidi="he-IL"/>
    </w:rPr>
  </w:style>
  <w:style w:type="character" w:customStyle="1" w:styleId="CharCharCharChar">
    <w:name w:val="עלות Char Char Char Char"/>
    <w:basedOn w:val="CharChar1CharChar"/>
    <w:rsid w:val="00F62157"/>
    <w:rPr>
      <w:rFonts w:ascii="Arial" w:hAnsi="Arial" w:cs="Arial"/>
      <w:b/>
      <w:bCs/>
      <w:sz w:val="24"/>
      <w:szCs w:val="24"/>
      <w:lang w:val="en-US" w:eastAsia="he-IL" w:bidi="he-IL"/>
    </w:rPr>
  </w:style>
  <w:style w:type="character" w:customStyle="1" w:styleId="-----CharCharChar">
    <w:name w:val="עלות----- Char Char Char"/>
    <w:basedOn w:val="CharCharCharChar"/>
    <w:rsid w:val="00F62157"/>
    <w:rPr>
      <w:rFonts w:ascii="Arial" w:hAnsi="Arial" w:cs="Arial"/>
      <w:b/>
      <w:bCs/>
      <w:sz w:val="24"/>
      <w:szCs w:val="24"/>
      <w:lang w:val="en-US" w:eastAsia="he-IL" w:bidi="he-IL"/>
    </w:rPr>
  </w:style>
  <w:style w:type="character" w:customStyle="1" w:styleId="CharChar">
    <w:name w:val="דרוש Char Char"/>
    <w:rsid w:val="00F62157"/>
    <w:rPr>
      <w:rFonts w:ascii="Arial" w:hAnsi="Arial" w:cs="Arial"/>
      <w:sz w:val="24"/>
      <w:szCs w:val="24"/>
      <w:lang w:val="en-US" w:eastAsia="he-IL" w:bidi="he-IL"/>
    </w:rPr>
  </w:style>
  <w:style w:type="character" w:customStyle="1" w:styleId="G4CharCharChar">
    <w:name w:val="G4 Char Char Char"/>
    <w:rsid w:val="00F62157"/>
    <w:rPr>
      <w:rFonts w:ascii="Arial" w:hAnsi="Arial" w:cs="Arial"/>
      <w:b/>
      <w:bCs/>
      <w:sz w:val="24"/>
      <w:szCs w:val="24"/>
      <w:lang w:val="en-US" w:eastAsia="he-IL" w:bidi="he-IL"/>
    </w:rPr>
  </w:style>
  <w:style w:type="character" w:customStyle="1" w:styleId="CharChar0">
    <w:name w:val="עלות Char Char"/>
    <w:rsid w:val="00F62157"/>
    <w:rPr>
      <w:rFonts w:ascii="Arial" w:hAnsi="Arial" w:cs="Arial"/>
      <w:sz w:val="24"/>
      <w:szCs w:val="24"/>
      <w:lang w:val="en-US" w:eastAsia="he-IL" w:bidi="he-IL"/>
    </w:rPr>
  </w:style>
  <w:style w:type="character" w:customStyle="1" w:styleId="CharChar1">
    <w:name w:val="עלות Char Char1"/>
    <w:rsid w:val="00F62157"/>
    <w:rPr>
      <w:rFonts w:ascii="Arial" w:hAnsi="Arial" w:cs="Arial"/>
      <w:sz w:val="24"/>
      <w:szCs w:val="24"/>
      <w:lang w:val="en-US" w:eastAsia="he-IL" w:bidi="he-IL"/>
    </w:rPr>
  </w:style>
  <w:style w:type="character" w:customStyle="1" w:styleId="G4CharCharCharChar">
    <w:name w:val="G4 Char Char Char Char"/>
    <w:rsid w:val="00F62157"/>
    <w:rPr>
      <w:rFonts w:ascii="Arial" w:hAnsi="Arial" w:cs="Arial"/>
      <w:sz w:val="24"/>
      <w:szCs w:val="24"/>
      <w:lang w:val="en-US" w:eastAsia="he-IL" w:bidi="he-IL"/>
    </w:rPr>
  </w:style>
  <w:style w:type="paragraph" w:customStyle="1" w:styleId="a5">
    <w:name w:val="כותרת"/>
    <w:basedOn w:val="a"/>
    <w:next w:val="a6"/>
    <w:rsid w:val="00F62157"/>
    <w:pPr>
      <w:keepNext/>
      <w:spacing w:before="240" w:after="120"/>
    </w:pPr>
    <w:rPr>
      <w:rFonts w:ascii="Arial" w:eastAsia="MS Mincho" w:hAnsi="Arial" w:cs="Tahoma"/>
      <w:sz w:val="28"/>
      <w:szCs w:val="28"/>
    </w:rPr>
  </w:style>
  <w:style w:type="paragraph" w:styleId="a6">
    <w:name w:val="Body Text"/>
    <w:basedOn w:val="a"/>
    <w:rsid w:val="00F62157"/>
    <w:pPr>
      <w:jc w:val="left"/>
    </w:pPr>
    <w:rPr>
      <w:rFonts w:cs="David"/>
      <w:sz w:val="24"/>
      <w:szCs w:val="24"/>
      <w:lang w:val="en-US"/>
    </w:rPr>
  </w:style>
  <w:style w:type="paragraph" w:styleId="a7">
    <w:name w:val="List"/>
    <w:basedOn w:val="a6"/>
    <w:rsid w:val="00F62157"/>
  </w:style>
  <w:style w:type="paragraph" w:customStyle="1" w:styleId="a8">
    <w:name w:val="כתובית"/>
    <w:basedOn w:val="a"/>
    <w:rsid w:val="00F62157"/>
    <w:pPr>
      <w:suppressLineNumbers/>
      <w:spacing w:before="120" w:after="120"/>
    </w:pPr>
    <w:rPr>
      <w:i/>
      <w:iCs/>
      <w:sz w:val="24"/>
      <w:szCs w:val="24"/>
    </w:rPr>
  </w:style>
  <w:style w:type="paragraph" w:customStyle="1" w:styleId="a9">
    <w:name w:val="אינדקס"/>
    <w:basedOn w:val="a"/>
    <w:rsid w:val="00F62157"/>
    <w:pPr>
      <w:suppressLineNumbers/>
    </w:pPr>
  </w:style>
  <w:style w:type="paragraph" w:styleId="aa">
    <w:name w:val="Body Text Indent"/>
    <w:basedOn w:val="a"/>
    <w:rsid w:val="00F62157"/>
    <w:pPr>
      <w:ind w:left="1095"/>
      <w:jc w:val="left"/>
    </w:pPr>
    <w:rPr>
      <w:rFonts w:cs="David"/>
      <w:sz w:val="24"/>
      <w:szCs w:val="24"/>
      <w:lang w:val="en-US"/>
    </w:rPr>
  </w:style>
  <w:style w:type="paragraph" w:customStyle="1" w:styleId="21">
    <w:name w:val="כניסה בגוף טקסט 21"/>
    <w:basedOn w:val="a"/>
    <w:rsid w:val="00F62157"/>
    <w:pPr>
      <w:ind w:left="1080"/>
      <w:jc w:val="left"/>
    </w:pPr>
    <w:rPr>
      <w:rFonts w:ascii="Arial" w:hAnsi="Arial" w:cs="Arial"/>
      <w:sz w:val="24"/>
      <w:szCs w:val="24"/>
      <w:lang w:val="en-US"/>
    </w:rPr>
  </w:style>
  <w:style w:type="paragraph" w:customStyle="1" w:styleId="31">
    <w:name w:val="כניסה בגוף טקסט 31"/>
    <w:basedOn w:val="a"/>
    <w:rsid w:val="00F62157"/>
    <w:pPr>
      <w:tabs>
        <w:tab w:val="left" w:pos="713"/>
        <w:tab w:val="left" w:pos="1415"/>
      </w:tabs>
      <w:ind w:left="1440"/>
      <w:jc w:val="left"/>
    </w:pPr>
    <w:rPr>
      <w:rFonts w:ascii="Arial" w:hAnsi="Arial" w:cs="Arial"/>
      <w:sz w:val="24"/>
      <w:szCs w:val="24"/>
      <w:lang w:val="en-US"/>
    </w:rPr>
  </w:style>
  <w:style w:type="paragraph" w:styleId="ab">
    <w:name w:val="footer"/>
    <w:basedOn w:val="a"/>
    <w:rsid w:val="00F62157"/>
    <w:pPr>
      <w:tabs>
        <w:tab w:val="center" w:pos="4153"/>
        <w:tab w:val="right" w:pos="8306"/>
      </w:tabs>
      <w:jc w:val="left"/>
    </w:pPr>
  </w:style>
  <w:style w:type="paragraph" w:customStyle="1" w:styleId="G1">
    <w:name w:val="G1"/>
    <w:basedOn w:val="a"/>
    <w:rsid w:val="00F62157"/>
    <w:pPr>
      <w:numPr>
        <w:numId w:val="3"/>
      </w:numPr>
      <w:ind w:firstLine="0"/>
      <w:jc w:val="left"/>
    </w:pPr>
    <w:rPr>
      <w:rFonts w:ascii="Arial" w:hAnsi="Arial" w:cs="Arial"/>
      <w:b/>
      <w:bCs/>
      <w:sz w:val="28"/>
      <w:szCs w:val="28"/>
      <w:u w:val="single"/>
      <w:lang w:val="en-US"/>
    </w:rPr>
  </w:style>
  <w:style w:type="paragraph" w:customStyle="1" w:styleId="G2">
    <w:name w:val="G2"/>
    <w:basedOn w:val="a"/>
    <w:rsid w:val="00F62157"/>
    <w:pPr>
      <w:numPr>
        <w:numId w:val="4"/>
      </w:numPr>
      <w:ind w:left="1008" w:firstLine="0"/>
      <w:jc w:val="left"/>
    </w:pPr>
    <w:rPr>
      <w:rFonts w:ascii="Arial" w:hAnsi="Arial" w:cs="Arial"/>
      <w:b/>
      <w:bCs/>
      <w:sz w:val="24"/>
      <w:szCs w:val="24"/>
      <w:u w:val="single"/>
      <w:lang w:val="en-US"/>
    </w:rPr>
  </w:style>
  <w:style w:type="paragraph" w:customStyle="1" w:styleId="G3">
    <w:name w:val="G3"/>
    <w:basedOn w:val="a"/>
    <w:rsid w:val="00F62157"/>
    <w:pPr>
      <w:numPr>
        <w:numId w:val="6"/>
      </w:numPr>
      <w:tabs>
        <w:tab w:val="left" w:pos="1008"/>
      </w:tabs>
      <w:ind w:right="1152" w:firstLine="0"/>
      <w:jc w:val="left"/>
    </w:pPr>
    <w:rPr>
      <w:rFonts w:ascii="Arial" w:hAnsi="Arial" w:cs="Arial"/>
      <w:b/>
      <w:bCs/>
      <w:sz w:val="24"/>
      <w:szCs w:val="24"/>
      <w:lang w:val="en-US"/>
    </w:rPr>
  </w:style>
  <w:style w:type="paragraph" w:customStyle="1" w:styleId="G4CharCharCharCharChar">
    <w:name w:val="G4 Char Char Char Char Char"/>
    <w:basedOn w:val="8"/>
    <w:rsid w:val="00F62157"/>
    <w:pPr>
      <w:numPr>
        <w:ilvl w:val="0"/>
        <w:numId w:val="8"/>
      </w:numPr>
      <w:ind w:left="1530" w:right="1512" w:firstLine="0"/>
    </w:pPr>
    <w:rPr>
      <w:rFonts w:ascii="Arial" w:hAnsi="Arial" w:cs="Arial"/>
      <w:b w:val="0"/>
      <w:bCs w:val="0"/>
    </w:rPr>
  </w:style>
  <w:style w:type="paragraph" w:styleId="TOC1">
    <w:name w:val="toc 1"/>
    <w:basedOn w:val="a"/>
    <w:next w:val="a"/>
    <w:rsid w:val="00F62157"/>
    <w:pPr>
      <w:tabs>
        <w:tab w:val="right" w:leader="dot" w:pos="8269"/>
      </w:tabs>
      <w:jc w:val="left"/>
    </w:pPr>
    <w:rPr>
      <w:b/>
      <w:bCs/>
      <w:lang w:val="en-US"/>
    </w:rPr>
  </w:style>
  <w:style w:type="paragraph" w:styleId="TOC2">
    <w:name w:val="toc 2"/>
    <w:basedOn w:val="a"/>
    <w:next w:val="a"/>
    <w:rsid w:val="00F62157"/>
    <w:pPr>
      <w:tabs>
        <w:tab w:val="left" w:pos="800"/>
        <w:tab w:val="right" w:leader="dot" w:pos="8269"/>
      </w:tabs>
      <w:ind w:left="200"/>
      <w:jc w:val="left"/>
    </w:pPr>
    <w:rPr>
      <w:rFonts w:ascii="Arial" w:hAnsi="Arial" w:cs="Arial"/>
      <w:b/>
      <w:bCs/>
      <w:lang w:val="en-US"/>
    </w:rPr>
  </w:style>
  <w:style w:type="paragraph" w:styleId="TOC3">
    <w:name w:val="toc 3"/>
    <w:basedOn w:val="a"/>
    <w:next w:val="a"/>
    <w:rsid w:val="00F62157"/>
    <w:pPr>
      <w:ind w:left="400"/>
      <w:jc w:val="left"/>
    </w:pPr>
  </w:style>
  <w:style w:type="paragraph" w:styleId="TOC4">
    <w:name w:val="toc 4"/>
    <w:basedOn w:val="a"/>
    <w:next w:val="a"/>
    <w:rsid w:val="00F62157"/>
    <w:pPr>
      <w:ind w:left="600"/>
      <w:jc w:val="left"/>
    </w:pPr>
  </w:style>
  <w:style w:type="paragraph" w:styleId="TOC5">
    <w:name w:val="toc 5"/>
    <w:basedOn w:val="a"/>
    <w:next w:val="a"/>
    <w:rsid w:val="00F62157"/>
    <w:pPr>
      <w:ind w:left="800"/>
      <w:jc w:val="left"/>
    </w:pPr>
  </w:style>
  <w:style w:type="paragraph" w:styleId="TOC6">
    <w:name w:val="toc 6"/>
    <w:basedOn w:val="a"/>
    <w:next w:val="a"/>
    <w:rsid w:val="00F62157"/>
    <w:pPr>
      <w:ind w:left="1000"/>
      <w:jc w:val="left"/>
    </w:pPr>
  </w:style>
  <w:style w:type="paragraph" w:styleId="TOC7">
    <w:name w:val="toc 7"/>
    <w:basedOn w:val="a"/>
    <w:next w:val="a"/>
    <w:rsid w:val="00F62157"/>
    <w:pPr>
      <w:ind w:left="1200"/>
      <w:jc w:val="left"/>
    </w:pPr>
  </w:style>
  <w:style w:type="paragraph" w:styleId="TOC8">
    <w:name w:val="toc 8"/>
    <w:basedOn w:val="a"/>
    <w:next w:val="a"/>
    <w:rsid w:val="00F62157"/>
    <w:pPr>
      <w:ind w:left="1400"/>
      <w:jc w:val="left"/>
    </w:pPr>
  </w:style>
  <w:style w:type="paragraph" w:styleId="TOC9">
    <w:name w:val="toc 9"/>
    <w:basedOn w:val="a"/>
    <w:next w:val="a"/>
    <w:rsid w:val="00F62157"/>
    <w:pPr>
      <w:ind w:left="1600"/>
      <w:jc w:val="left"/>
    </w:pPr>
  </w:style>
  <w:style w:type="paragraph" w:customStyle="1" w:styleId="R1">
    <w:name w:val="R1"/>
    <w:basedOn w:val="10"/>
    <w:rsid w:val="00F62157"/>
    <w:pPr>
      <w:numPr>
        <w:numId w:val="5"/>
      </w:numPr>
      <w:ind w:firstLine="0"/>
      <w:jc w:val="left"/>
    </w:pPr>
    <w:rPr>
      <w:rFonts w:ascii="Arial" w:hAnsi="Arial" w:cs="Arial"/>
      <w:b/>
      <w:bCs/>
      <w:sz w:val="32"/>
      <w:szCs w:val="32"/>
      <w:u w:val="single"/>
    </w:rPr>
  </w:style>
  <w:style w:type="paragraph" w:customStyle="1" w:styleId="R2">
    <w:name w:val="R2"/>
    <w:basedOn w:val="21"/>
    <w:rsid w:val="00F62157"/>
    <w:pPr>
      <w:tabs>
        <w:tab w:val="num" w:pos="360"/>
      </w:tabs>
      <w:ind w:left="792"/>
    </w:pPr>
    <w:rPr>
      <w:b/>
      <w:bCs/>
      <w:sz w:val="28"/>
      <w:u w:val="single"/>
    </w:rPr>
  </w:style>
  <w:style w:type="paragraph" w:customStyle="1" w:styleId="CharChar1Char">
    <w:name w:val="דרוש Char Char1 Char"/>
    <w:basedOn w:val="G4CharCharCharCharChar"/>
    <w:rsid w:val="00F62157"/>
    <w:pPr>
      <w:numPr>
        <w:numId w:val="0"/>
      </w:numPr>
      <w:tabs>
        <w:tab w:val="left" w:pos="1649"/>
      </w:tabs>
      <w:ind w:left="1649" w:right="0" w:hanging="624"/>
    </w:pPr>
  </w:style>
  <w:style w:type="paragraph" w:customStyle="1" w:styleId="CharCharChar">
    <w:name w:val="עלות Char Char Char"/>
    <w:basedOn w:val="CharChar1Char"/>
    <w:rsid w:val="00F62157"/>
    <w:pPr>
      <w:tabs>
        <w:tab w:val="left" w:pos="6912"/>
      </w:tabs>
      <w:ind w:left="1641" w:hanging="619"/>
    </w:pPr>
  </w:style>
  <w:style w:type="paragraph" w:customStyle="1" w:styleId="-----CharChar">
    <w:name w:val="עלות----- Char Char"/>
    <w:basedOn w:val="CharCharChar"/>
    <w:rsid w:val="00F62157"/>
    <w:pPr>
      <w:tabs>
        <w:tab w:val="left" w:pos="6840"/>
      </w:tabs>
      <w:ind w:left="1627"/>
    </w:pPr>
  </w:style>
  <w:style w:type="paragraph" w:customStyle="1" w:styleId="1">
    <w:name w:val="1. (דרוש)"/>
    <w:basedOn w:val="a"/>
    <w:rsid w:val="00F62157"/>
    <w:pPr>
      <w:numPr>
        <w:numId w:val="2"/>
      </w:numPr>
      <w:tabs>
        <w:tab w:val="left" w:pos="1727"/>
      </w:tabs>
      <w:ind w:left="1727" w:hanging="468"/>
      <w:jc w:val="left"/>
    </w:pPr>
    <w:rPr>
      <w:rFonts w:ascii="Arial" w:hAnsi="Arial" w:cs="Arial"/>
      <w:sz w:val="24"/>
      <w:szCs w:val="24"/>
      <w:lang w:val="en-US"/>
    </w:rPr>
  </w:style>
  <w:style w:type="paragraph" w:customStyle="1" w:styleId="G4CharChar">
    <w:name w:val="G4 Char Char"/>
    <w:basedOn w:val="8"/>
    <w:rsid w:val="00F62157"/>
    <w:pPr>
      <w:numPr>
        <w:ilvl w:val="0"/>
        <w:numId w:val="0"/>
      </w:numPr>
      <w:tabs>
        <w:tab w:val="left" w:pos="1368"/>
        <w:tab w:val="left" w:pos="1512"/>
      </w:tabs>
      <w:ind w:left="1368" w:hanging="360"/>
    </w:pPr>
    <w:rPr>
      <w:rFonts w:ascii="Arial" w:hAnsi="Arial" w:cs="Arial"/>
      <w:b w:val="0"/>
      <w:bCs w:val="0"/>
    </w:rPr>
  </w:style>
  <w:style w:type="paragraph" w:customStyle="1" w:styleId="Char">
    <w:name w:val="עלות Char"/>
    <w:rsid w:val="00F62157"/>
    <w:pPr>
      <w:keepNext/>
      <w:widowControl w:val="0"/>
      <w:tabs>
        <w:tab w:val="left" w:pos="6912"/>
      </w:tabs>
      <w:suppressAutoHyphens/>
      <w:ind w:left="1641" w:right="1641" w:hanging="619"/>
      <w:jc w:val="right"/>
    </w:pPr>
    <w:rPr>
      <w:rFonts w:ascii="Arial" w:eastAsia="Tahoma" w:hAnsi="Arial" w:cs="Arial"/>
      <w:sz w:val="24"/>
      <w:szCs w:val="24"/>
      <w:lang w:eastAsia="he-IL"/>
    </w:rPr>
  </w:style>
  <w:style w:type="paragraph" w:customStyle="1" w:styleId="-----">
    <w:name w:val="עלות-----"/>
    <w:basedOn w:val="Char"/>
    <w:rsid w:val="00F62157"/>
    <w:pPr>
      <w:tabs>
        <w:tab w:val="left" w:pos="6840"/>
      </w:tabs>
      <w:ind w:left="1627" w:right="1627"/>
    </w:pPr>
  </w:style>
  <w:style w:type="paragraph" w:customStyle="1" w:styleId="G4">
    <w:name w:val="G4"/>
    <w:basedOn w:val="8"/>
    <w:rsid w:val="00F62157"/>
    <w:pPr>
      <w:numPr>
        <w:ilvl w:val="0"/>
        <w:numId w:val="0"/>
      </w:numPr>
      <w:tabs>
        <w:tab w:val="left" w:pos="1368"/>
      </w:tabs>
      <w:ind w:left="1368" w:hanging="360"/>
    </w:pPr>
    <w:rPr>
      <w:rFonts w:ascii="Arial" w:hAnsi="Arial" w:cs="Arial"/>
      <w:b w:val="0"/>
      <w:bCs w:val="0"/>
    </w:rPr>
  </w:style>
  <w:style w:type="paragraph" w:customStyle="1" w:styleId="ac">
    <w:name w:val="דרוש"/>
    <w:basedOn w:val="G4"/>
    <w:rsid w:val="00F62157"/>
    <w:pPr>
      <w:tabs>
        <w:tab w:val="left" w:pos="1649"/>
      </w:tabs>
      <w:ind w:left="1649" w:hanging="624"/>
    </w:pPr>
  </w:style>
  <w:style w:type="paragraph" w:customStyle="1" w:styleId="ad">
    <w:name w:val="עלות"/>
    <w:basedOn w:val="ac"/>
    <w:rsid w:val="00F62157"/>
    <w:pPr>
      <w:tabs>
        <w:tab w:val="left" w:pos="6912"/>
      </w:tabs>
      <w:ind w:left="1641" w:hanging="619"/>
    </w:pPr>
  </w:style>
  <w:style w:type="paragraph" w:styleId="ae">
    <w:name w:val="header"/>
    <w:basedOn w:val="a"/>
    <w:link w:val="af"/>
    <w:uiPriority w:val="99"/>
    <w:rsid w:val="00F62157"/>
    <w:pPr>
      <w:tabs>
        <w:tab w:val="center" w:pos="4320"/>
        <w:tab w:val="right" w:pos="8640"/>
      </w:tabs>
      <w:jc w:val="left"/>
    </w:pPr>
  </w:style>
  <w:style w:type="paragraph" w:customStyle="1" w:styleId="heading4textCharCharCharCharChar3Char4CharCharChar2CharChar2CharCharChar">
    <w:name w:val="heading4 text Char תו Char Char Char Char3 Char4 Char Char Char2 Char Char2 Char Char Char"/>
    <w:basedOn w:val="a"/>
    <w:link w:val="heading4textCharCharCharCharChar3Char4CharCharChar2CharChar2CharCharCharChar"/>
    <w:autoRedefine/>
    <w:rsid w:val="00BF2DFD"/>
    <w:pPr>
      <w:tabs>
        <w:tab w:val="left" w:pos="1497"/>
      </w:tabs>
      <w:suppressAutoHyphens w:val="0"/>
      <w:ind w:left="639" w:right="546"/>
      <w:jc w:val="left"/>
    </w:pPr>
    <w:rPr>
      <w:rFonts w:ascii="Arial" w:hAnsi="Arial" w:cs="Arial"/>
      <w:sz w:val="24"/>
      <w:szCs w:val="24"/>
    </w:rPr>
  </w:style>
  <w:style w:type="character" w:customStyle="1" w:styleId="heading4textCharCharCharCharChar3Char4CharCharChar2CharChar2CharCharCharChar">
    <w:name w:val="heading4 text Char תו Char Char Char Char3 Char4 Char Char Char2 Char Char2 Char Char Char Char"/>
    <w:link w:val="heading4textCharCharCharCharChar3Char4CharCharChar2CharChar2CharCharChar"/>
    <w:rsid w:val="00BF2DFD"/>
    <w:rPr>
      <w:rFonts w:ascii="Arial" w:hAnsi="Arial" w:cs="Arial"/>
      <w:sz w:val="24"/>
      <w:szCs w:val="24"/>
      <w:lang w:val="en-AU" w:eastAsia="he-IL" w:bidi="he-IL"/>
    </w:rPr>
  </w:style>
  <w:style w:type="paragraph" w:customStyle="1" w:styleId="CharCharCharChar1CharChar3Char1Char1CharChar">
    <w:name w:val="דרוש תו תו Char Char Char Char1 Char Char3 Char1 Char1 Char Char"/>
    <w:basedOn w:val="a"/>
    <w:link w:val="CharCharCharChar1CharChar3Char1Char1CharCharChar"/>
    <w:autoRedefine/>
    <w:rsid w:val="00BF2DFD"/>
    <w:pPr>
      <w:tabs>
        <w:tab w:val="left" w:pos="9471"/>
      </w:tabs>
      <w:suppressAutoHyphens w:val="0"/>
      <w:ind w:left="657" w:right="702"/>
      <w:jc w:val="left"/>
    </w:pPr>
    <w:rPr>
      <w:rFonts w:ascii="Arial" w:hAnsi="Arial" w:cs="Arial"/>
      <w:sz w:val="24"/>
      <w:szCs w:val="24"/>
      <w:lang w:val="en-US"/>
    </w:rPr>
  </w:style>
  <w:style w:type="character" w:customStyle="1" w:styleId="CharCharCharChar1CharChar3Char1Char1CharCharChar">
    <w:name w:val="דרוש תו תו Char Char Char Char1 Char Char3 Char1 Char1 Char Char Char"/>
    <w:link w:val="CharCharCharChar1CharChar3Char1Char1CharChar"/>
    <w:rsid w:val="00BF2DFD"/>
    <w:rPr>
      <w:rFonts w:ascii="Arial" w:hAnsi="Arial" w:cs="Arial"/>
      <w:sz w:val="24"/>
      <w:szCs w:val="24"/>
      <w:lang w:val="en-US" w:eastAsia="he-IL" w:bidi="he-IL"/>
    </w:rPr>
  </w:style>
  <w:style w:type="paragraph" w:customStyle="1" w:styleId="QuoteCharChar1CharChar">
    <w:name w:val="Quote Char Char1 Char Char"/>
    <w:basedOn w:val="a"/>
    <w:autoRedefine/>
    <w:rsid w:val="00BF2DFD"/>
    <w:pPr>
      <w:keepNext/>
      <w:pBdr>
        <w:top w:val="single" w:sz="4" w:space="1" w:color="auto"/>
        <w:left w:val="single" w:sz="4" w:space="4" w:color="auto"/>
        <w:bottom w:val="single" w:sz="4" w:space="0" w:color="auto"/>
        <w:right w:val="single" w:sz="4" w:space="2" w:color="auto"/>
      </w:pBdr>
      <w:suppressAutoHyphens w:val="0"/>
      <w:ind w:left="1571" w:right="1152"/>
      <w:jc w:val="left"/>
      <w:outlineLvl w:val="7"/>
    </w:pPr>
    <w:rPr>
      <w:rFonts w:ascii="Arial" w:hAnsi="Arial" w:cs="Arial"/>
      <w:sz w:val="18"/>
      <w:szCs w:val="18"/>
      <w:lang w:val="en-US"/>
    </w:rPr>
  </w:style>
  <w:style w:type="paragraph" w:customStyle="1" w:styleId="CharCharCharCharChar">
    <w:name w:val="מיקום ליקויים Char Char Char Char Char"/>
    <w:basedOn w:val="a"/>
    <w:link w:val="CharCharCharCharCharChar2"/>
    <w:autoRedefine/>
    <w:rsid w:val="00BF2DFD"/>
    <w:pPr>
      <w:tabs>
        <w:tab w:val="right" w:pos="2979"/>
      </w:tabs>
      <w:suppressAutoHyphens w:val="0"/>
      <w:ind w:left="648" w:right="720"/>
      <w:jc w:val="left"/>
    </w:pPr>
    <w:rPr>
      <w:rFonts w:ascii="Arial" w:hAnsi="Arial" w:cs="Arial"/>
      <w:sz w:val="24"/>
      <w:szCs w:val="24"/>
      <w:lang w:val="en-US"/>
    </w:rPr>
  </w:style>
  <w:style w:type="character" w:customStyle="1" w:styleId="CharCharCharCharCharChar2">
    <w:name w:val="מיקום ליקויים Char Char Char Char Char Char2"/>
    <w:link w:val="CharCharCharCharChar"/>
    <w:rsid w:val="00BF2DFD"/>
    <w:rPr>
      <w:rFonts w:ascii="Arial" w:hAnsi="Arial" w:cs="Arial"/>
      <w:sz w:val="24"/>
      <w:szCs w:val="24"/>
      <w:lang w:val="en-US" w:eastAsia="he-IL" w:bidi="he-IL"/>
    </w:rPr>
  </w:style>
  <w:style w:type="table" w:customStyle="1" w:styleId="13">
    <w:name w:val="רשת טבלה1"/>
    <w:basedOn w:val="a1"/>
    <w:rsid w:val="00C544E2"/>
    <w:pPr>
      <w:suppressAutoHyphens/>
      <w:bidi/>
      <w:jc w:val="righ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List Paragraph"/>
    <w:basedOn w:val="a"/>
    <w:uiPriority w:val="34"/>
    <w:qFormat/>
    <w:rsid w:val="00307854"/>
    <w:pPr>
      <w:suppressAutoHyphens w:val="0"/>
      <w:spacing w:after="160" w:line="259" w:lineRule="auto"/>
      <w:ind w:left="720"/>
      <w:contextualSpacing/>
      <w:jc w:val="left"/>
    </w:pPr>
    <w:rPr>
      <w:rFonts w:ascii="Calibri" w:eastAsia="Calibri" w:hAnsi="Calibri" w:cs="Arial"/>
      <w:sz w:val="22"/>
      <w:szCs w:val="22"/>
      <w:lang w:val="en-US" w:eastAsia="en-US"/>
    </w:rPr>
  </w:style>
  <w:style w:type="paragraph" w:styleId="af1">
    <w:name w:val="Balloon Text"/>
    <w:basedOn w:val="a"/>
    <w:link w:val="af2"/>
    <w:rsid w:val="00821047"/>
    <w:rPr>
      <w:rFonts w:ascii="Tahoma" w:hAnsi="Tahoma" w:cs="Tahoma"/>
      <w:sz w:val="16"/>
      <w:szCs w:val="16"/>
    </w:rPr>
  </w:style>
  <w:style w:type="character" w:customStyle="1" w:styleId="af2">
    <w:name w:val="טקסט בלונים תו"/>
    <w:basedOn w:val="a0"/>
    <w:link w:val="af1"/>
    <w:rsid w:val="00821047"/>
    <w:rPr>
      <w:rFonts w:ascii="Tahoma" w:hAnsi="Tahoma" w:cs="Tahoma"/>
      <w:sz w:val="16"/>
      <w:szCs w:val="16"/>
      <w:lang w:val="en-AU" w:eastAsia="he-IL"/>
    </w:rPr>
  </w:style>
  <w:style w:type="character" w:customStyle="1" w:styleId="af">
    <w:name w:val="כותרת עליונה תו"/>
    <w:basedOn w:val="a0"/>
    <w:link w:val="ae"/>
    <w:uiPriority w:val="99"/>
    <w:rsid w:val="00487BCE"/>
    <w:rPr>
      <w:rFonts w:cs="Miriam"/>
      <w:lang w:val="en-AU" w:eastAsia="he-IL"/>
    </w:rPr>
  </w:style>
  <w:style w:type="character" w:styleId="af3">
    <w:name w:val="Placeholder Text"/>
    <w:basedOn w:val="a0"/>
    <w:uiPriority w:val="99"/>
    <w:semiHidden/>
    <w:rsid w:val="00053F99"/>
    <w:rPr>
      <w:color w:val="808080"/>
    </w:rPr>
  </w:style>
  <w:style w:type="paragraph" w:customStyle="1" w:styleId="heading1text">
    <w:name w:val="heading1 text"/>
    <w:basedOn w:val="a"/>
    <w:rsid w:val="00D407FC"/>
    <w:pPr>
      <w:suppressAutoHyphens w:val="0"/>
      <w:ind w:right="390" w:firstLine="15"/>
      <w:jc w:val="left"/>
    </w:pPr>
    <w:rPr>
      <w:rFonts w:ascii="Arial" w:hAnsi="Arial" w:cs="Arial"/>
      <w:b/>
      <w:bCs/>
      <w:sz w:val="24"/>
      <w:szCs w:val="24"/>
      <w:lang w:val="en-US"/>
    </w:rPr>
  </w:style>
  <w:style w:type="character" w:styleId="af4">
    <w:name w:val="Strong"/>
    <w:qFormat/>
    <w:rsid w:val="00D407FC"/>
    <w:rPr>
      <w:b/>
      <w:bCs/>
    </w:rPr>
  </w:style>
  <w:style w:type="character" w:customStyle="1" w:styleId="apple-converted-space">
    <w:name w:val="apple-converted-space"/>
    <w:basedOn w:val="a0"/>
    <w:rsid w:val="00D407FC"/>
  </w:style>
  <w:style w:type="paragraph" w:customStyle="1" w:styleId="af5">
    <w:name w:val="a"/>
    <w:basedOn w:val="a"/>
    <w:rsid w:val="00D407FC"/>
    <w:pPr>
      <w:suppressAutoHyphens w:val="0"/>
      <w:bidi w:val="0"/>
      <w:spacing w:before="100" w:beforeAutospacing="1" w:after="100" w:afterAutospacing="1"/>
      <w:jc w:val="left"/>
    </w:pPr>
    <w:rPr>
      <w:rFonts w:cs="Times New Roman"/>
      <w:sz w:val="24"/>
      <w:szCs w:val="24"/>
      <w:lang w:val="en-US" w:eastAsia="en-US"/>
    </w:rPr>
  </w:style>
  <w:style w:type="paragraph" w:customStyle="1" w:styleId="heading4textCharCharCharCharChar3Char4CharCharChar2CharChar2">
    <w:name w:val="heading4 text Char תו Char Char Char Char3 Char4 Char Char Char2 Char Char2"/>
    <w:basedOn w:val="a"/>
    <w:autoRedefine/>
    <w:rsid w:val="00D407FC"/>
    <w:pPr>
      <w:tabs>
        <w:tab w:val="left" w:pos="1497"/>
      </w:tabs>
      <w:suppressAutoHyphens w:val="0"/>
      <w:ind w:left="639" w:right="-156"/>
      <w:jc w:val="left"/>
    </w:pPr>
    <w:rPr>
      <w:rFonts w:ascii="Arial" w:hAnsi="Arial" w:cs="Arial"/>
      <w:sz w:val="24"/>
      <w:szCs w:val="24"/>
    </w:rPr>
  </w:style>
  <w:style w:type="character" w:styleId="af6">
    <w:name w:val="annotation reference"/>
    <w:basedOn w:val="a0"/>
    <w:semiHidden/>
    <w:unhideWhenUsed/>
    <w:rsid w:val="00044473"/>
    <w:rPr>
      <w:sz w:val="16"/>
      <w:szCs w:val="16"/>
    </w:rPr>
  </w:style>
  <w:style w:type="paragraph" w:styleId="af7">
    <w:name w:val="annotation text"/>
    <w:basedOn w:val="a"/>
    <w:link w:val="af8"/>
    <w:semiHidden/>
    <w:unhideWhenUsed/>
    <w:rsid w:val="00044473"/>
  </w:style>
  <w:style w:type="character" w:customStyle="1" w:styleId="af8">
    <w:name w:val="טקסט הערה תו"/>
    <w:basedOn w:val="a0"/>
    <w:link w:val="af7"/>
    <w:semiHidden/>
    <w:rsid w:val="00044473"/>
    <w:rPr>
      <w:rFonts w:cs="Miriam"/>
      <w:lang w:val="en-AU" w:eastAsia="he-IL"/>
    </w:rPr>
  </w:style>
  <w:style w:type="paragraph" w:styleId="af9">
    <w:name w:val="annotation subject"/>
    <w:basedOn w:val="af7"/>
    <w:next w:val="af7"/>
    <w:link w:val="afa"/>
    <w:semiHidden/>
    <w:unhideWhenUsed/>
    <w:rsid w:val="00044473"/>
    <w:rPr>
      <w:b/>
      <w:bCs/>
    </w:rPr>
  </w:style>
  <w:style w:type="character" w:customStyle="1" w:styleId="afa">
    <w:name w:val="נושא הערה תו"/>
    <w:basedOn w:val="af8"/>
    <w:link w:val="af9"/>
    <w:semiHidden/>
    <w:rsid w:val="00044473"/>
    <w:rPr>
      <w:rFonts w:cs="Miriam"/>
      <w:b/>
      <w:bCs/>
      <w:lang w:val="en-AU" w:eastAsia="he-IL"/>
    </w:rPr>
  </w:style>
  <w:style w:type="character" w:customStyle="1" w:styleId="11">
    <w:name w:val="כותרת 1 תו"/>
    <w:basedOn w:val="a0"/>
    <w:link w:val="10"/>
    <w:rsid w:val="00F8461B"/>
    <w:rPr>
      <w:rFonts w:cs="Miriam"/>
      <w:sz w:val="28"/>
      <w:szCs w:val="28"/>
      <w:lang w:eastAsia="he-IL"/>
    </w:rPr>
  </w:style>
  <w:style w:type="character" w:customStyle="1" w:styleId="30">
    <w:name w:val="כותרת 3 תו"/>
    <w:basedOn w:val="a0"/>
    <w:link w:val="3"/>
    <w:rsid w:val="00F8461B"/>
    <w:rPr>
      <w:rFonts w:cs="David"/>
      <w:sz w:val="24"/>
      <w:szCs w:val="24"/>
      <w:lang w:eastAsia="he-I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32346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eg"/><Relationship Id="rId76" Type="http://schemas.openxmlformats.org/officeDocument/2006/relationships/image" Target="media/image69.png"/><Relationship Id="rId84" Type="http://schemas.openxmlformats.org/officeDocument/2006/relationships/image" Target="media/image77.jpeg"/><Relationship Id="rId89" Type="http://schemas.openxmlformats.org/officeDocument/2006/relationships/image" Target="media/image82.jpeg"/><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emf"/><Relationship Id="rId79" Type="http://schemas.openxmlformats.org/officeDocument/2006/relationships/image" Target="media/image72.emf"/><Relationship Id="rId87" Type="http://schemas.openxmlformats.org/officeDocument/2006/relationships/image" Target="media/image80.jpeg"/><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emf"/><Relationship Id="rId90" Type="http://schemas.openxmlformats.org/officeDocument/2006/relationships/header" Target="header1.xml"/><Relationship Id="rId95" Type="http://schemas.openxmlformats.org/officeDocument/2006/relationships/footer" Target="footer3.xm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emf"/><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emf"/><Relationship Id="rId80" Type="http://schemas.openxmlformats.org/officeDocument/2006/relationships/image" Target="media/image73.emf"/><Relationship Id="rId85" Type="http://schemas.openxmlformats.org/officeDocument/2006/relationships/image" Target="media/image78.jpeg"/><Relationship Id="rId93"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pn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header" Target="header2.xml"/><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emf"/><Relationship Id="rId78" Type="http://schemas.openxmlformats.org/officeDocument/2006/relationships/image" Target="media/image71.emf"/><Relationship Id="rId81" Type="http://schemas.openxmlformats.org/officeDocument/2006/relationships/image" Target="media/image74.png"/><Relationship Id="rId86" Type="http://schemas.openxmlformats.org/officeDocument/2006/relationships/image" Target="media/image79.jpeg"/><Relationship Id="rId94"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s>
</file>

<file path=word/_rels/footer2.xml.rels><?xml version="1.0" encoding="UTF-8" standalone="yes"?>
<Relationships xmlns="http://schemas.openxmlformats.org/package/2006/relationships"><Relationship Id="rId1" Type="http://schemas.openxmlformats.org/officeDocument/2006/relationships/image" Target="media/image84.png"/></Relationships>
</file>

<file path=word/_rels/header2.xml.rels><?xml version="1.0" encoding="UTF-8" standalone="yes"?>
<Relationships xmlns="http://schemas.openxmlformats.org/package/2006/relationships"><Relationship Id="rId1" Type="http://schemas.openxmlformats.org/officeDocument/2006/relationships/image" Target="media/image83.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ser\Documents\&#1488;&#1512;&#1491;\&#1491;&#1507;%20&#1495;&#1489;&#1512;&#1492;%20&#1488;&#1512;&#1491;.dotx" TargetMode="External"/></Relationships>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7594D5A-D58B-4F54-BF21-84548F9871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דף חברה ארד</Template>
  <TotalTime>461</TotalTime>
  <Pages>43</Pages>
  <Words>4044</Words>
  <Characters>20221</Characters>
  <Application>Microsoft Office Word</Application>
  <DocSecurity>0</DocSecurity>
  <Lines>168</Lines>
  <Paragraphs>48</Paragraphs>
  <ScaleCrop>false</ScaleCrop>
  <HeadingPairs>
    <vt:vector size="2" baseType="variant">
      <vt:variant>
        <vt:lpstr>שם</vt:lpstr>
      </vt:variant>
      <vt:variant>
        <vt:i4>1</vt:i4>
      </vt:variant>
    </vt:vector>
  </HeadingPairs>
  <TitlesOfParts>
    <vt:vector size="1" baseType="lpstr">
      <vt:lpstr>רון ארד- מהנדס אזרחי</vt:lpstr>
    </vt:vector>
  </TitlesOfParts>
  <Company/>
  <LinksUpToDate>false</LinksUpToDate>
  <CharactersWithSpaces>24217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רון ארד- מהנדס אזרחי</dc:title>
  <dc:creator>user</dc:creator>
  <cp:lastModifiedBy>User</cp:lastModifiedBy>
  <cp:revision>40</cp:revision>
  <cp:lastPrinted>2018-02-23T02:11:00Z</cp:lastPrinted>
  <dcterms:created xsi:type="dcterms:W3CDTF">2018-02-23T02:12:00Z</dcterms:created>
  <dcterms:modified xsi:type="dcterms:W3CDTF">2020-02-04T23:08:00Z</dcterms:modified>
</cp:coreProperties>
</file>